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5495"/>
        <w:gridCol w:w="4076"/>
      </w:tblGrid>
      <w:tr w:rsidR="0049565B" w:rsidRPr="000403E2" w:rsidTr="00595F76">
        <w:tc>
          <w:tcPr>
            <w:tcW w:w="5495" w:type="dxa"/>
          </w:tcPr>
          <w:p w:rsidR="0049565B" w:rsidRPr="000403E2" w:rsidRDefault="0049565B" w:rsidP="0049565B">
            <w:pPr>
              <w:tabs>
                <w:tab w:val="left" w:pos="175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3E2">
              <w:rPr>
                <w:rStyle w:val="a3"/>
                <w:rFonts w:ascii="Times New Roman" w:hAnsi="Times New Roman"/>
                <w:sz w:val="24"/>
                <w:szCs w:val="24"/>
              </w:rPr>
              <w:br w:type="page"/>
            </w:r>
            <w:proofErr w:type="gramStart"/>
            <w:r w:rsidRPr="000403E2">
              <w:rPr>
                <w:rFonts w:ascii="Times New Roman" w:hAnsi="Times New Roman"/>
                <w:sz w:val="24"/>
                <w:szCs w:val="24"/>
              </w:rPr>
              <w:t>Введен</w:t>
            </w:r>
            <w:proofErr w:type="gramEnd"/>
            <w:r w:rsidRPr="000403E2">
              <w:rPr>
                <w:rFonts w:ascii="Times New Roman" w:hAnsi="Times New Roman"/>
                <w:sz w:val="24"/>
                <w:szCs w:val="24"/>
              </w:rPr>
              <w:t xml:space="preserve"> в действие</w:t>
            </w:r>
          </w:p>
          <w:p w:rsidR="0049565B" w:rsidRPr="000403E2" w:rsidRDefault="0049565B" w:rsidP="0049565B">
            <w:pPr>
              <w:tabs>
                <w:tab w:val="left" w:pos="175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«</w:t>
            </w:r>
            <w:r w:rsidRPr="00DE2149">
              <w:rPr>
                <w:rFonts w:ascii="Times New Roman" w:hAnsi="Times New Roman"/>
                <w:sz w:val="24"/>
                <w:szCs w:val="24"/>
                <w:u w:val="single"/>
              </w:rPr>
              <w:t>18»    11.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2013</w:t>
            </w:r>
            <w:r w:rsidRPr="000403E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9565B" w:rsidRPr="00DE2149" w:rsidRDefault="0049565B" w:rsidP="0049565B">
            <w:pPr>
              <w:tabs>
                <w:tab w:val="left" w:pos="175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403E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DE2149">
              <w:rPr>
                <w:rFonts w:ascii="Times New Roman" w:hAnsi="Times New Roman"/>
                <w:sz w:val="24"/>
                <w:szCs w:val="24"/>
                <w:u w:val="single"/>
              </w:rPr>
              <w:t>407</w:t>
            </w:r>
          </w:p>
          <w:p w:rsidR="0049565B" w:rsidRPr="000403E2" w:rsidRDefault="0049565B" w:rsidP="0049565B">
            <w:pPr>
              <w:tabs>
                <w:tab w:val="left" w:pos="175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3E2">
              <w:rPr>
                <w:rFonts w:ascii="Times New Roman" w:hAnsi="Times New Roman"/>
                <w:sz w:val="24"/>
                <w:szCs w:val="24"/>
              </w:rPr>
              <w:t xml:space="preserve">        «Утверждаю»</w:t>
            </w:r>
          </w:p>
          <w:p w:rsidR="0049565B" w:rsidRPr="000403E2" w:rsidRDefault="0049565B" w:rsidP="0049565B">
            <w:pPr>
              <w:tabs>
                <w:tab w:val="left" w:pos="175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3E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49565B" w:rsidRPr="000403E2" w:rsidRDefault="0049565B" w:rsidP="0049565B">
            <w:pPr>
              <w:tabs>
                <w:tab w:val="left" w:pos="175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3E2">
              <w:rPr>
                <w:rFonts w:ascii="Times New Roman" w:hAnsi="Times New Roman"/>
                <w:sz w:val="24"/>
                <w:szCs w:val="24"/>
              </w:rPr>
              <w:t xml:space="preserve">_______ </w:t>
            </w:r>
            <w:proofErr w:type="spellStart"/>
            <w:r w:rsidRPr="000403E2">
              <w:rPr>
                <w:rFonts w:ascii="Times New Roman" w:hAnsi="Times New Roman"/>
                <w:sz w:val="24"/>
                <w:szCs w:val="24"/>
              </w:rPr>
              <w:t>Ф.Н.Зайнуллин</w:t>
            </w:r>
            <w:proofErr w:type="spellEnd"/>
          </w:p>
        </w:tc>
        <w:tc>
          <w:tcPr>
            <w:tcW w:w="4076" w:type="dxa"/>
          </w:tcPr>
          <w:p w:rsidR="0049565B" w:rsidRPr="000403E2" w:rsidRDefault="0049565B" w:rsidP="0049565B">
            <w:pPr>
              <w:tabs>
                <w:tab w:val="left" w:pos="1753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0403E2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49565B" w:rsidRPr="000403E2" w:rsidRDefault="0049565B" w:rsidP="0049565B">
            <w:pPr>
              <w:tabs>
                <w:tab w:val="left" w:pos="1753"/>
              </w:tabs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403E2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педагогическом</w:t>
            </w:r>
            <w:r w:rsidRPr="000403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403E2">
              <w:rPr>
                <w:rFonts w:ascii="Times New Roman" w:hAnsi="Times New Roman"/>
                <w:sz w:val="24"/>
                <w:szCs w:val="24"/>
              </w:rPr>
              <w:t>овете школы</w:t>
            </w:r>
          </w:p>
          <w:p w:rsidR="0049565B" w:rsidRPr="000403E2" w:rsidRDefault="0049565B" w:rsidP="0049565B">
            <w:pPr>
              <w:tabs>
                <w:tab w:val="left" w:pos="175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403E2">
              <w:rPr>
                <w:rFonts w:ascii="Times New Roman" w:hAnsi="Times New Roman"/>
                <w:sz w:val="24"/>
                <w:szCs w:val="24"/>
              </w:rPr>
              <w:t>Протокол от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18   </w:t>
            </w:r>
            <w:r w:rsidRPr="000403E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DE2149">
              <w:rPr>
                <w:rFonts w:ascii="Times New Roman" w:hAnsi="Times New Roman"/>
                <w:sz w:val="24"/>
                <w:szCs w:val="24"/>
                <w:u w:val="single"/>
              </w:rPr>
              <w:t>11</w:t>
            </w:r>
            <w:r w:rsidRPr="000403E2">
              <w:rPr>
                <w:rFonts w:ascii="Times New Roman" w:hAnsi="Times New Roman"/>
                <w:sz w:val="24"/>
                <w:szCs w:val="24"/>
              </w:rPr>
              <w:t xml:space="preserve"> 2013 г.</w:t>
            </w:r>
          </w:p>
          <w:p w:rsidR="0049565B" w:rsidRDefault="0049565B" w:rsidP="0049565B">
            <w:pPr>
              <w:tabs>
                <w:tab w:val="left" w:pos="1753"/>
              </w:tabs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0403E2">
              <w:rPr>
                <w:rFonts w:ascii="Times New Roman" w:hAnsi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  <w:p w:rsidR="0049565B" w:rsidRPr="00EC5AEB" w:rsidRDefault="0049565B" w:rsidP="0049565B">
            <w:pPr>
              <w:tabs>
                <w:tab w:val="left" w:pos="1753"/>
              </w:tabs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403E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0403E2">
              <w:rPr>
                <w:rFonts w:ascii="Times New Roman" w:hAnsi="Times New Roman"/>
                <w:sz w:val="24"/>
                <w:szCs w:val="24"/>
              </w:rPr>
              <w:t xml:space="preserve"> «Согласовано»</w:t>
            </w:r>
          </w:p>
          <w:p w:rsidR="0049565B" w:rsidRPr="000403E2" w:rsidRDefault="0049565B" w:rsidP="0049565B">
            <w:pPr>
              <w:tabs>
                <w:tab w:val="left" w:pos="1753"/>
              </w:tabs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03E2"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  <w:p w:rsidR="0049565B" w:rsidRPr="000403E2" w:rsidRDefault="0049565B" w:rsidP="0049565B">
            <w:pPr>
              <w:tabs>
                <w:tab w:val="left" w:pos="1753"/>
              </w:tabs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03E2">
              <w:rPr>
                <w:rFonts w:ascii="Times New Roman" w:hAnsi="Times New Roman"/>
                <w:sz w:val="24"/>
                <w:szCs w:val="24"/>
              </w:rPr>
              <w:t xml:space="preserve">________ М.И. </w:t>
            </w:r>
            <w:proofErr w:type="spellStart"/>
            <w:r w:rsidRPr="000403E2">
              <w:rPr>
                <w:rFonts w:ascii="Times New Roman" w:hAnsi="Times New Roman"/>
                <w:sz w:val="24"/>
                <w:szCs w:val="24"/>
              </w:rPr>
              <w:t>Ишмухаметова</w:t>
            </w:r>
            <w:proofErr w:type="spellEnd"/>
            <w:r w:rsidRPr="000403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9565B" w:rsidRPr="000403E2" w:rsidRDefault="0049565B" w:rsidP="0049565B">
            <w:pPr>
              <w:tabs>
                <w:tab w:val="left" w:pos="175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0E21" w:rsidRPr="008928EA" w:rsidRDefault="00770E21" w:rsidP="00770E21">
      <w:pPr>
        <w:shd w:val="clear" w:color="auto" w:fill="FFFFFF"/>
        <w:spacing w:after="0" w:line="240" w:lineRule="auto"/>
        <w:ind w:right="5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49565B" w:rsidRDefault="0049565B" w:rsidP="0049565B">
      <w:pPr>
        <w:shd w:val="clear" w:color="auto" w:fill="FFFFFF"/>
        <w:spacing w:after="0" w:line="240" w:lineRule="auto"/>
        <w:ind w:right="57" w:firstLine="284"/>
        <w:jc w:val="center"/>
        <w:rPr>
          <w:rFonts w:ascii="Times New Roman" w:hAnsi="Times New Roman"/>
          <w:b/>
          <w:bCs/>
          <w:spacing w:val="-9"/>
          <w:sz w:val="24"/>
          <w:szCs w:val="24"/>
        </w:rPr>
      </w:pPr>
      <w:r>
        <w:rPr>
          <w:rFonts w:ascii="Times New Roman" w:hAnsi="Times New Roman"/>
          <w:b/>
          <w:bCs/>
          <w:spacing w:val="-9"/>
          <w:sz w:val="24"/>
          <w:szCs w:val="24"/>
        </w:rPr>
        <w:t>Положение</w:t>
      </w:r>
    </w:p>
    <w:p w:rsidR="00770E21" w:rsidRDefault="007273D0" w:rsidP="00770E21">
      <w:pPr>
        <w:shd w:val="clear" w:color="auto" w:fill="FFFFFF"/>
        <w:spacing w:after="0" w:line="240" w:lineRule="auto"/>
        <w:ind w:right="57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9"/>
          <w:sz w:val="24"/>
          <w:szCs w:val="24"/>
        </w:rPr>
        <w:t xml:space="preserve">о </w:t>
      </w:r>
      <w:r w:rsidR="00770E21" w:rsidRPr="008928EA"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 w:rsidR="0049565B">
        <w:rPr>
          <w:rFonts w:ascii="Times New Roman" w:hAnsi="Times New Roman"/>
          <w:b/>
          <w:bCs/>
          <w:spacing w:val="-9"/>
          <w:sz w:val="24"/>
          <w:szCs w:val="24"/>
        </w:rPr>
        <w:t>р</w:t>
      </w:r>
      <w:r w:rsidR="00770E21" w:rsidRPr="008928EA">
        <w:rPr>
          <w:rFonts w:ascii="Times New Roman" w:hAnsi="Times New Roman"/>
          <w:b/>
          <w:bCs/>
          <w:spacing w:val="-9"/>
          <w:sz w:val="24"/>
          <w:szCs w:val="24"/>
        </w:rPr>
        <w:t>егламент</w:t>
      </w:r>
      <w:r>
        <w:rPr>
          <w:rFonts w:ascii="Times New Roman" w:hAnsi="Times New Roman"/>
          <w:b/>
          <w:bCs/>
          <w:spacing w:val="-9"/>
          <w:sz w:val="24"/>
          <w:szCs w:val="24"/>
        </w:rPr>
        <w:t>е</w:t>
      </w:r>
      <w:bookmarkStart w:id="0" w:name="_GoBack"/>
      <w:bookmarkEnd w:id="0"/>
      <w:r w:rsidR="00770E21" w:rsidRPr="008928EA">
        <w:rPr>
          <w:rFonts w:ascii="Times New Roman" w:hAnsi="Times New Roman"/>
          <w:b/>
          <w:bCs/>
          <w:spacing w:val="-9"/>
          <w:sz w:val="24"/>
          <w:szCs w:val="24"/>
        </w:rPr>
        <w:t xml:space="preserve"> посещения </w:t>
      </w:r>
      <w:r w:rsidR="00770E21" w:rsidRPr="008928EA">
        <w:rPr>
          <w:rFonts w:ascii="Times New Roman" w:hAnsi="Times New Roman"/>
          <w:b/>
          <w:bCs/>
          <w:spacing w:val="-7"/>
          <w:sz w:val="24"/>
          <w:szCs w:val="24"/>
        </w:rPr>
        <w:t xml:space="preserve">и анализа уроков и внеклассных </w:t>
      </w:r>
      <w:r w:rsidR="00770E21" w:rsidRPr="008928EA">
        <w:rPr>
          <w:rFonts w:ascii="Times New Roman" w:hAnsi="Times New Roman"/>
          <w:b/>
          <w:bCs/>
          <w:sz w:val="24"/>
          <w:szCs w:val="24"/>
        </w:rPr>
        <w:t>мероприятий</w:t>
      </w:r>
    </w:p>
    <w:p w:rsidR="0049565B" w:rsidRPr="0049565B" w:rsidRDefault="0049565B" w:rsidP="0049565B">
      <w:pPr>
        <w:jc w:val="center"/>
        <w:rPr>
          <w:rFonts w:ascii="Times New Roman" w:hAnsi="Times New Roman"/>
          <w:b/>
          <w:sz w:val="24"/>
          <w:szCs w:val="24"/>
        </w:rPr>
      </w:pPr>
      <w:r w:rsidRPr="0049565B">
        <w:rPr>
          <w:rFonts w:ascii="Times New Roman" w:hAnsi="Times New Roman"/>
          <w:b/>
          <w:sz w:val="24"/>
          <w:szCs w:val="24"/>
        </w:rPr>
        <w:t>МБОУ «Средняя общеобразовательная школа №33»</w:t>
      </w:r>
    </w:p>
    <w:p w:rsidR="0049565B" w:rsidRPr="008928EA" w:rsidRDefault="0049565B" w:rsidP="00770E21">
      <w:pPr>
        <w:shd w:val="clear" w:color="auto" w:fill="FFFFFF"/>
        <w:spacing w:after="0" w:line="240" w:lineRule="auto"/>
        <w:ind w:right="57"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9565B" w:rsidRPr="0049565B" w:rsidRDefault="0049565B" w:rsidP="0049565B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</w:t>
      </w:r>
      <w:r w:rsidRPr="0049565B">
        <w:rPr>
          <w:rFonts w:ascii="Times New Roman" w:hAnsi="Times New Roman"/>
          <w:b/>
          <w:color w:val="000000"/>
          <w:sz w:val="24"/>
          <w:szCs w:val="24"/>
        </w:rPr>
        <w:t xml:space="preserve">Общие положения </w:t>
      </w:r>
    </w:p>
    <w:p w:rsidR="00770E21" w:rsidRPr="008928EA" w:rsidRDefault="00770E21" w:rsidP="0049565B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928EA">
        <w:rPr>
          <w:rFonts w:ascii="Times New Roman" w:hAnsi="Times New Roman"/>
          <w:color w:val="000000"/>
          <w:sz w:val="24"/>
          <w:szCs w:val="24"/>
        </w:rPr>
        <w:t xml:space="preserve">Настоящее положение разработано в соответствии с Законом РФ «Об образовании», «Типовым положением об ОУ», письмом МО РФ от 10.09.99г. № 22-06-874 «Об обеспечении инспекционно-контрольной деятельности». </w:t>
      </w:r>
    </w:p>
    <w:p w:rsidR="00770E21" w:rsidRPr="008928EA" w:rsidRDefault="0049565B" w:rsidP="0049565B">
      <w:pPr>
        <w:shd w:val="clear" w:color="auto" w:fill="FFFFFF"/>
        <w:spacing w:after="0" w:line="240" w:lineRule="auto"/>
        <w:ind w:right="57" w:firstLine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770E21" w:rsidRPr="008928EA">
        <w:rPr>
          <w:rFonts w:ascii="Times New Roman" w:hAnsi="Times New Roman"/>
          <w:b/>
          <w:sz w:val="24"/>
          <w:szCs w:val="24"/>
        </w:rPr>
        <w:t>1. Должностные лица и работники, обладающие правом посещать уроки.</w:t>
      </w:r>
    </w:p>
    <w:p w:rsidR="00770E21" w:rsidRPr="008928EA" w:rsidRDefault="00770E21" w:rsidP="0049565B">
      <w:pPr>
        <w:shd w:val="clear" w:color="auto" w:fill="FFFFFF"/>
        <w:spacing w:after="0" w:line="240" w:lineRule="auto"/>
        <w:ind w:right="57" w:firstLine="284"/>
        <w:rPr>
          <w:rFonts w:ascii="Times New Roman" w:hAnsi="Times New Roman"/>
          <w:spacing w:val="-7"/>
          <w:sz w:val="24"/>
          <w:szCs w:val="24"/>
        </w:rPr>
      </w:pPr>
      <w:r w:rsidRPr="008928EA">
        <w:rPr>
          <w:rFonts w:ascii="Times New Roman" w:hAnsi="Times New Roman"/>
          <w:spacing w:val="-9"/>
          <w:sz w:val="24"/>
          <w:szCs w:val="24"/>
        </w:rPr>
        <w:t xml:space="preserve">1.1. Без разрешения (согласия) учителя его уроки и внеклассные мероприятия </w:t>
      </w:r>
      <w:r w:rsidRPr="008928EA">
        <w:rPr>
          <w:rFonts w:ascii="Times New Roman" w:hAnsi="Times New Roman"/>
          <w:spacing w:val="-7"/>
          <w:sz w:val="24"/>
          <w:szCs w:val="24"/>
        </w:rPr>
        <w:t xml:space="preserve">могут посещать руководители школы </w:t>
      </w:r>
      <w:r w:rsidRPr="008928EA">
        <w:rPr>
          <w:rFonts w:ascii="Times New Roman" w:hAnsi="Times New Roman"/>
          <w:spacing w:val="-10"/>
          <w:sz w:val="24"/>
          <w:szCs w:val="24"/>
        </w:rPr>
        <w:t xml:space="preserve">и управления образования, работники </w:t>
      </w:r>
      <w:r w:rsidRPr="008928EA">
        <w:rPr>
          <w:rFonts w:ascii="Times New Roman" w:hAnsi="Times New Roman"/>
          <w:spacing w:val="-7"/>
          <w:sz w:val="24"/>
          <w:szCs w:val="24"/>
        </w:rPr>
        <w:t>методических кабинетов (центров).</w:t>
      </w:r>
    </w:p>
    <w:p w:rsidR="00770E21" w:rsidRPr="008928EA" w:rsidRDefault="00770E21" w:rsidP="0049565B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pacing w:val="-9"/>
          <w:sz w:val="24"/>
          <w:szCs w:val="24"/>
        </w:rPr>
      </w:pPr>
      <w:r w:rsidRPr="008928EA">
        <w:rPr>
          <w:rFonts w:ascii="Times New Roman" w:hAnsi="Times New Roman"/>
          <w:spacing w:val="-5"/>
          <w:sz w:val="24"/>
          <w:szCs w:val="24"/>
        </w:rPr>
        <w:t xml:space="preserve"> Другие работники (ученые, жур</w:t>
      </w:r>
      <w:r w:rsidRPr="008928EA">
        <w:rPr>
          <w:rFonts w:ascii="Times New Roman" w:hAnsi="Times New Roman"/>
          <w:spacing w:val="-5"/>
          <w:sz w:val="24"/>
          <w:szCs w:val="24"/>
        </w:rPr>
        <w:softHyphen/>
      </w:r>
      <w:r w:rsidRPr="008928EA">
        <w:rPr>
          <w:rFonts w:ascii="Times New Roman" w:hAnsi="Times New Roman"/>
          <w:spacing w:val="-9"/>
          <w:sz w:val="24"/>
          <w:szCs w:val="24"/>
        </w:rPr>
        <w:t xml:space="preserve">налисты, педагоги) посещают уроки и </w:t>
      </w:r>
      <w:r w:rsidRPr="008928EA">
        <w:rPr>
          <w:rFonts w:ascii="Times New Roman" w:hAnsi="Times New Roman"/>
          <w:spacing w:val="-10"/>
          <w:sz w:val="24"/>
          <w:szCs w:val="24"/>
        </w:rPr>
        <w:t>внеклассные мероприятия с разреше</w:t>
      </w:r>
      <w:r w:rsidRPr="008928EA">
        <w:rPr>
          <w:rFonts w:ascii="Times New Roman" w:hAnsi="Times New Roman"/>
          <w:spacing w:val="-10"/>
          <w:sz w:val="24"/>
          <w:szCs w:val="24"/>
        </w:rPr>
        <w:softHyphen/>
      </w:r>
      <w:r w:rsidRPr="008928EA">
        <w:rPr>
          <w:rFonts w:ascii="Times New Roman" w:hAnsi="Times New Roman"/>
          <w:spacing w:val="-9"/>
          <w:sz w:val="24"/>
          <w:szCs w:val="24"/>
        </w:rPr>
        <w:t>ния директора школы и учителя.</w:t>
      </w:r>
    </w:p>
    <w:p w:rsidR="00770E21" w:rsidRPr="008928EA" w:rsidRDefault="00770E21" w:rsidP="0049565B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12"/>
          <w:sz w:val="24"/>
          <w:szCs w:val="24"/>
        </w:rPr>
        <w:t xml:space="preserve"> Родителям для посещения урока в </w:t>
      </w:r>
      <w:r w:rsidRPr="008928EA">
        <w:rPr>
          <w:rFonts w:ascii="Times New Roman" w:hAnsi="Times New Roman"/>
          <w:spacing w:val="-9"/>
          <w:sz w:val="24"/>
          <w:szCs w:val="24"/>
        </w:rPr>
        <w:t xml:space="preserve">классе, где обучаются их дети, </w:t>
      </w:r>
      <w:r w:rsidR="008928EA">
        <w:rPr>
          <w:rFonts w:ascii="Times New Roman" w:hAnsi="Times New Roman"/>
          <w:spacing w:val="-9"/>
          <w:sz w:val="24"/>
          <w:szCs w:val="24"/>
        </w:rPr>
        <w:t xml:space="preserve">необходимо </w:t>
      </w:r>
      <w:r w:rsidRPr="008928EA">
        <w:rPr>
          <w:rFonts w:ascii="Times New Roman" w:hAnsi="Times New Roman"/>
          <w:spacing w:val="-9"/>
          <w:sz w:val="24"/>
          <w:szCs w:val="24"/>
        </w:rPr>
        <w:t>согла</w:t>
      </w:r>
      <w:r w:rsidRPr="008928EA">
        <w:rPr>
          <w:rFonts w:ascii="Times New Roman" w:hAnsi="Times New Roman"/>
          <w:spacing w:val="-9"/>
          <w:sz w:val="24"/>
          <w:szCs w:val="24"/>
        </w:rPr>
        <w:softHyphen/>
      </w:r>
      <w:r w:rsidRPr="008928EA">
        <w:rPr>
          <w:rFonts w:ascii="Times New Roman" w:hAnsi="Times New Roman"/>
          <w:spacing w:val="-12"/>
          <w:sz w:val="24"/>
          <w:szCs w:val="24"/>
        </w:rPr>
        <w:t>си</w:t>
      </w:r>
      <w:r w:rsidR="008928EA">
        <w:rPr>
          <w:rFonts w:ascii="Times New Roman" w:hAnsi="Times New Roman"/>
          <w:spacing w:val="-12"/>
          <w:sz w:val="24"/>
          <w:szCs w:val="24"/>
        </w:rPr>
        <w:t>е</w:t>
      </w:r>
      <w:r w:rsidRPr="008928EA">
        <w:rPr>
          <w:rFonts w:ascii="Times New Roman" w:hAnsi="Times New Roman"/>
          <w:spacing w:val="-12"/>
          <w:sz w:val="24"/>
          <w:szCs w:val="24"/>
        </w:rPr>
        <w:t xml:space="preserve"> и разрешени</w:t>
      </w:r>
      <w:r w:rsidR="008928EA">
        <w:rPr>
          <w:rFonts w:ascii="Times New Roman" w:hAnsi="Times New Roman"/>
          <w:spacing w:val="-12"/>
          <w:sz w:val="24"/>
          <w:szCs w:val="24"/>
        </w:rPr>
        <w:t>е</w:t>
      </w:r>
      <w:r w:rsidRPr="008928EA">
        <w:rPr>
          <w:rFonts w:ascii="Times New Roman" w:hAnsi="Times New Roman"/>
          <w:spacing w:val="-12"/>
          <w:sz w:val="24"/>
          <w:szCs w:val="24"/>
        </w:rPr>
        <w:t xml:space="preserve"> учителя и руководст</w:t>
      </w:r>
      <w:r w:rsidRPr="008928EA">
        <w:rPr>
          <w:rFonts w:ascii="Times New Roman" w:hAnsi="Times New Roman"/>
          <w:spacing w:val="-12"/>
          <w:sz w:val="24"/>
          <w:szCs w:val="24"/>
        </w:rPr>
        <w:softHyphen/>
      </w:r>
      <w:r w:rsidRPr="008928EA">
        <w:rPr>
          <w:rFonts w:ascii="Times New Roman" w:hAnsi="Times New Roman"/>
          <w:sz w:val="24"/>
          <w:szCs w:val="24"/>
        </w:rPr>
        <w:t xml:space="preserve">ва </w:t>
      </w:r>
      <w:r w:rsidR="008928EA">
        <w:rPr>
          <w:rFonts w:ascii="Times New Roman" w:hAnsi="Times New Roman"/>
          <w:sz w:val="24"/>
          <w:szCs w:val="24"/>
        </w:rPr>
        <w:t>школы.</w:t>
      </w:r>
    </w:p>
    <w:p w:rsidR="00770E21" w:rsidRPr="008928EA" w:rsidRDefault="00770E21" w:rsidP="0049565B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pacing w:val="-11"/>
          <w:sz w:val="24"/>
          <w:szCs w:val="24"/>
        </w:rPr>
      </w:pPr>
      <w:r w:rsidRPr="008928EA">
        <w:rPr>
          <w:rFonts w:ascii="Times New Roman" w:hAnsi="Times New Roman"/>
          <w:spacing w:val="-12"/>
          <w:sz w:val="24"/>
          <w:szCs w:val="24"/>
        </w:rPr>
        <w:t xml:space="preserve"> Не допускается посещение урока и </w:t>
      </w:r>
      <w:r w:rsidRPr="008928EA">
        <w:rPr>
          <w:rFonts w:ascii="Times New Roman" w:hAnsi="Times New Roman"/>
          <w:spacing w:val="-10"/>
          <w:sz w:val="24"/>
          <w:szCs w:val="24"/>
        </w:rPr>
        <w:t>внеклассного мероприятия лицами, не имеющими отношения к учебно-воспи</w:t>
      </w:r>
      <w:r w:rsidRPr="008928EA">
        <w:rPr>
          <w:rFonts w:ascii="Times New Roman" w:hAnsi="Times New Roman"/>
          <w:spacing w:val="-11"/>
          <w:sz w:val="24"/>
          <w:szCs w:val="24"/>
        </w:rPr>
        <w:t>тательному процессу и его субъектам.</w:t>
      </w:r>
    </w:p>
    <w:p w:rsidR="00770E21" w:rsidRPr="008928EA" w:rsidRDefault="00770E21" w:rsidP="0049565B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11"/>
          <w:sz w:val="24"/>
          <w:szCs w:val="24"/>
        </w:rPr>
        <w:t xml:space="preserve"> Не допускается посещение уроков </w:t>
      </w:r>
      <w:r w:rsidRPr="008928EA">
        <w:rPr>
          <w:rFonts w:ascii="Times New Roman" w:hAnsi="Times New Roman"/>
          <w:sz w:val="24"/>
          <w:szCs w:val="24"/>
        </w:rPr>
        <w:t>учащимися других классов.</w:t>
      </w:r>
    </w:p>
    <w:p w:rsidR="00770E21" w:rsidRPr="008928EA" w:rsidRDefault="00770E21" w:rsidP="0049565B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9"/>
          <w:sz w:val="24"/>
          <w:szCs w:val="24"/>
        </w:rPr>
        <w:t xml:space="preserve"> Посещать открытые уроки и вне</w:t>
      </w:r>
      <w:r w:rsidRPr="008928EA">
        <w:rPr>
          <w:rFonts w:ascii="Times New Roman" w:hAnsi="Times New Roman"/>
          <w:spacing w:val="-9"/>
          <w:sz w:val="24"/>
          <w:szCs w:val="24"/>
        </w:rPr>
        <w:softHyphen/>
      </w:r>
      <w:r w:rsidRPr="008928EA">
        <w:rPr>
          <w:rFonts w:ascii="Times New Roman" w:hAnsi="Times New Roman"/>
          <w:spacing w:val="-10"/>
          <w:sz w:val="24"/>
          <w:szCs w:val="24"/>
        </w:rPr>
        <w:t>классные мероприятия в рамках науч</w:t>
      </w:r>
      <w:r w:rsidRPr="008928EA">
        <w:rPr>
          <w:rFonts w:ascii="Times New Roman" w:hAnsi="Times New Roman"/>
          <w:spacing w:val="-10"/>
          <w:sz w:val="24"/>
          <w:szCs w:val="24"/>
        </w:rPr>
        <w:softHyphen/>
      </w:r>
      <w:r w:rsidRPr="008928EA">
        <w:rPr>
          <w:rFonts w:ascii="Times New Roman" w:hAnsi="Times New Roman"/>
          <w:spacing w:val="-6"/>
          <w:sz w:val="24"/>
          <w:szCs w:val="24"/>
        </w:rPr>
        <w:t>но-практических конференций, мето</w:t>
      </w:r>
      <w:r w:rsidRPr="008928EA">
        <w:rPr>
          <w:rFonts w:ascii="Times New Roman" w:hAnsi="Times New Roman"/>
          <w:spacing w:val="-6"/>
          <w:sz w:val="24"/>
          <w:szCs w:val="24"/>
        </w:rPr>
        <w:softHyphen/>
      </w:r>
      <w:r w:rsidRPr="008928EA">
        <w:rPr>
          <w:rFonts w:ascii="Times New Roman" w:hAnsi="Times New Roman"/>
          <w:spacing w:val="-9"/>
          <w:sz w:val="24"/>
          <w:szCs w:val="24"/>
        </w:rPr>
        <w:t>дических семинаров и т.д. разрешает</w:t>
      </w:r>
      <w:r w:rsidRPr="008928EA">
        <w:rPr>
          <w:rFonts w:ascii="Times New Roman" w:hAnsi="Times New Roman"/>
          <w:spacing w:val="-9"/>
          <w:sz w:val="24"/>
          <w:szCs w:val="24"/>
        </w:rPr>
        <w:softHyphen/>
      </w:r>
      <w:r w:rsidRPr="008928EA">
        <w:rPr>
          <w:rFonts w:ascii="Times New Roman" w:hAnsi="Times New Roman"/>
          <w:sz w:val="24"/>
          <w:szCs w:val="24"/>
        </w:rPr>
        <w:t>ся всем участникам.</w:t>
      </w:r>
    </w:p>
    <w:p w:rsidR="00770E21" w:rsidRPr="008928EA" w:rsidRDefault="00770E21" w:rsidP="0049565B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9"/>
          <w:sz w:val="24"/>
          <w:szCs w:val="24"/>
        </w:rPr>
        <w:t xml:space="preserve">  По уважительным причинам (бо</w:t>
      </w:r>
      <w:r w:rsidRPr="008928EA">
        <w:rPr>
          <w:rFonts w:ascii="Times New Roman" w:hAnsi="Times New Roman"/>
          <w:spacing w:val="-9"/>
          <w:sz w:val="24"/>
          <w:szCs w:val="24"/>
        </w:rPr>
        <w:softHyphen/>
      </w:r>
      <w:r w:rsidRPr="008928EA">
        <w:rPr>
          <w:rFonts w:ascii="Times New Roman" w:hAnsi="Times New Roman"/>
          <w:spacing w:val="-4"/>
          <w:sz w:val="24"/>
          <w:szCs w:val="24"/>
        </w:rPr>
        <w:t xml:space="preserve">лезнь учителя, отсутствие на уроке </w:t>
      </w:r>
      <w:r w:rsidRPr="008928EA">
        <w:rPr>
          <w:rFonts w:ascii="Times New Roman" w:hAnsi="Times New Roman"/>
          <w:spacing w:val="-8"/>
          <w:sz w:val="24"/>
          <w:szCs w:val="24"/>
        </w:rPr>
        <w:t xml:space="preserve">большого количества учащихся из-за </w:t>
      </w:r>
      <w:r w:rsidRPr="008928EA">
        <w:rPr>
          <w:rFonts w:ascii="Times New Roman" w:hAnsi="Times New Roman"/>
          <w:spacing w:val="-5"/>
          <w:sz w:val="24"/>
          <w:szCs w:val="24"/>
        </w:rPr>
        <w:t>эпидемии и т.д.) учитель имеет пра</w:t>
      </w:r>
      <w:r w:rsidRPr="008928EA">
        <w:rPr>
          <w:rFonts w:ascii="Times New Roman" w:hAnsi="Times New Roman"/>
          <w:spacing w:val="-5"/>
          <w:sz w:val="24"/>
          <w:szCs w:val="24"/>
        </w:rPr>
        <w:softHyphen/>
      </w:r>
      <w:r w:rsidRPr="008928EA">
        <w:rPr>
          <w:rFonts w:ascii="Times New Roman" w:hAnsi="Times New Roman"/>
          <w:spacing w:val="-9"/>
          <w:sz w:val="24"/>
          <w:szCs w:val="24"/>
        </w:rPr>
        <w:t>во просить перенести посещение уро</w:t>
      </w:r>
      <w:r w:rsidRPr="008928EA">
        <w:rPr>
          <w:rFonts w:ascii="Times New Roman" w:hAnsi="Times New Roman"/>
          <w:spacing w:val="-9"/>
          <w:sz w:val="24"/>
          <w:szCs w:val="24"/>
        </w:rPr>
        <w:softHyphen/>
      </w:r>
      <w:r w:rsidRPr="008928EA">
        <w:rPr>
          <w:rFonts w:ascii="Times New Roman" w:hAnsi="Times New Roman"/>
          <w:spacing w:val="-6"/>
          <w:sz w:val="24"/>
          <w:szCs w:val="24"/>
        </w:rPr>
        <w:t xml:space="preserve">ка должностными лицами на другое </w:t>
      </w:r>
      <w:r w:rsidRPr="008928EA">
        <w:rPr>
          <w:rFonts w:ascii="Times New Roman" w:hAnsi="Times New Roman"/>
          <w:sz w:val="24"/>
          <w:szCs w:val="24"/>
        </w:rPr>
        <w:t>время.</w:t>
      </w:r>
    </w:p>
    <w:p w:rsidR="00770E21" w:rsidRPr="008928EA" w:rsidRDefault="00770E21" w:rsidP="0049565B">
      <w:pPr>
        <w:shd w:val="clear" w:color="auto" w:fill="FFFFFF"/>
        <w:tabs>
          <w:tab w:val="left" w:pos="518"/>
        </w:tabs>
        <w:spacing w:after="0" w:line="240" w:lineRule="auto"/>
        <w:ind w:right="57" w:firstLine="284"/>
        <w:rPr>
          <w:rFonts w:ascii="Times New Roman" w:hAnsi="Times New Roman"/>
          <w:spacing w:val="-17"/>
          <w:sz w:val="24"/>
          <w:szCs w:val="24"/>
        </w:rPr>
      </w:pPr>
    </w:p>
    <w:p w:rsidR="00770E21" w:rsidRPr="008928EA" w:rsidRDefault="00770E21" w:rsidP="0049565B">
      <w:pPr>
        <w:shd w:val="clear" w:color="auto" w:fill="FFFFFF"/>
        <w:spacing w:after="0" w:line="240" w:lineRule="auto"/>
        <w:ind w:right="57" w:firstLine="284"/>
        <w:rPr>
          <w:rFonts w:ascii="Times New Roman" w:hAnsi="Times New Roman"/>
          <w:b/>
          <w:sz w:val="24"/>
          <w:szCs w:val="24"/>
        </w:rPr>
      </w:pPr>
      <w:r w:rsidRPr="008928EA">
        <w:rPr>
          <w:rFonts w:ascii="Times New Roman" w:hAnsi="Times New Roman"/>
          <w:b/>
          <w:spacing w:val="-11"/>
          <w:sz w:val="24"/>
          <w:szCs w:val="24"/>
        </w:rPr>
        <w:t>2. Посещение урока или внеклассного меро</w:t>
      </w:r>
      <w:r w:rsidRPr="008928EA">
        <w:rPr>
          <w:rFonts w:ascii="Times New Roman" w:hAnsi="Times New Roman"/>
          <w:b/>
          <w:sz w:val="24"/>
          <w:szCs w:val="24"/>
        </w:rPr>
        <w:t>приятия.</w:t>
      </w:r>
    </w:p>
    <w:p w:rsidR="00770E21" w:rsidRPr="008928EA" w:rsidRDefault="00770E21" w:rsidP="0049565B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pacing w:val="-5"/>
          <w:sz w:val="24"/>
          <w:szCs w:val="24"/>
        </w:rPr>
      </w:pPr>
      <w:r w:rsidRPr="008928EA">
        <w:rPr>
          <w:rFonts w:ascii="Times New Roman" w:hAnsi="Times New Roman"/>
          <w:spacing w:val="-11"/>
          <w:sz w:val="24"/>
          <w:szCs w:val="24"/>
        </w:rPr>
        <w:t>Учителя дополнительно информи</w:t>
      </w:r>
      <w:r w:rsidRPr="008928EA">
        <w:rPr>
          <w:rFonts w:ascii="Times New Roman" w:hAnsi="Times New Roman"/>
          <w:spacing w:val="-11"/>
          <w:sz w:val="24"/>
          <w:szCs w:val="24"/>
        </w:rPr>
        <w:softHyphen/>
      </w:r>
      <w:r w:rsidRPr="008928EA">
        <w:rPr>
          <w:rFonts w:ascii="Times New Roman" w:hAnsi="Times New Roman"/>
          <w:spacing w:val="-10"/>
          <w:sz w:val="24"/>
          <w:szCs w:val="24"/>
        </w:rPr>
        <w:t>руют о посещении накануне урока или в более ранние сроки (за неделю, за не</w:t>
      </w:r>
      <w:r w:rsidRPr="008928EA">
        <w:rPr>
          <w:rFonts w:ascii="Times New Roman" w:hAnsi="Times New Roman"/>
          <w:spacing w:val="-5"/>
          <w:sz w:val="24"/>
          <w:szCs w:val="24"/>
        </w:rPr>
        <w:t>сколько дней).</w:t>
      </w:r>
    </w:p>
    <w:p w:rsidR="00770E21" w:rsidRPr="008928EA" w:rsidRDefault="008928EA" w:rsidP="0049565B">
      <w:pPr>
        <w:widowControl w:val="0"/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 xml:space="preserve">   2.2. </w:t>
      </w:r>
      <w:r w:rsidR="00770E21" w:rsidRPr="008928EA">
        <w:rPr>
          <w:rFonts w:ascii="Times New Roman" w:hAnsi="Times New Roman"/>
          <w:spacing w:val="-10"/>
          <w:sz w:val="24"/>
          <w:szCs w:val="24"/>
        </w:rPr>
        <w:t>Посещающие обязаны убедиться в отсутствии обстоятельств, препятст</w:t>
      </w:r>
      <w:r w:rsidR="00770E21" w:rsidRPr="008928EA">
        <w:rPr>
          <w:rFonts w:ascii="Times New Roman" w:hAnsi="Times New Roman"/>
          <w:spacing w:val="-10"/>
          <w:sz w:val="24"/>
          <w:szCs w:val="24"/>
        </w:rPr>
        <w:softHyphen/>
        <w:t xml:space="preserve">вующих посещению (болезнь учителя, </w:t>
      </w:r>
      <w:r w:rsidR="00770E21" w:rsidRPr="008928EA">
        <w:rPr>
          <w:rFonts w:ascii="Times New Roman" w:hAnsi="Times New Roman"/>
          <w:spacing w:val="-8"/>
          <w:sz w:val="24"/>
          <w:szCs w:val="24"/>
        </w:rPr>
        <w:t>низкая температура в классе и т.д.).</w:t>
      </w:r>
    </w:p>
    <w:p w:rsidR="00770E21" w:rsidRPr="008928EA" w:rsidRDefault="008928EA" w:rsidP="0049565B">
      <w:pPr>
        <w:widowControl w:val="0"/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12"/>
          <w:sz w:val="24"/>
          <w:szCs w:val="24"/>
        </w:rPr>
        <w:t xml:space="preserve">   2.3.</w:t>
      </w:r>
      <w:r w:rsidR="0049565B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770E21" w:rsidRPr="008928EA">
        <w:rPr>
          <w:rFonts w:ascii="Times New Roman" w:hAnsi="Times New Roman"/>
          <w:spacing w:val="-12"/>
          <w:sz w:val="24"/>
          <w:szCs w:val="24"/>
        </w:rPr>
        <w:t>Учителя обязательно заранее зна</w:t>
      </w:r>
      <w:r w:rsidR="00770E21" w:rsidRPr="008928EA">
        <w:rPr>
          <w:rFonts w:ascii="Times New Roman" w:hAnsi="Times New Roman"/>
          <w:spacing w:val="-12"/>
          <w:sz w:val="24"/>
          <w:szCs w:val="24"/>
        </w:rPr>
        <w:softHyphen/>
      </w:r>
      <w:r w:rsidR="00770E21" w:rsidRPr="008928EA">
        <w:rPr>
          <w:rFonts w:ascii="Times New Roman" w:hAnsi="Times New Roman"/>
          <w:spacing w:val="-9"/>
          <w:sz w:val="24"/>
          <w:szCs w:val="24"/>
        </w:rPr>
        <w:t xml:space="preserve">комят с целями посещения урока или </w:t>
      </w:r>
      <w:r w:rsidR="00770E21" w:rsidRPr="008928EA">
        <w:rPr>
          <w:rFonts w:ascii="Times New Roman" w:hAnsi="Times New Roman"/>
          <w:spacing w:val="-8"/>
          <w:sz w:val="24"/>
          <w:szCs w:val="24"/>
        </w:rPr>
        <w:t>внеклассного мероприятия.</w:t>
      </w:r>
    </w:p>
    <w:p w:rsidR="00770E21" w:rsidRPr="008928EA" w:rsidRDefault="00770E21" w:rsidP="0049565B">
      <w:pPr>
        <w:widowControl w:val="0"/>
        <w:numPr>
          <w:ilvl w:val="0"/>
          <w:numId w:val="6"/>
        </w:numPr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12"/>
          <w:sz w:val="24"/>
          <w:szCs w:val="24"/>
        </w:rPr>
        <w:t xml:space="preserve">Учитель вправе знать имя и место </w:t>
      </w:r>
      <w:r w:rsidRPr="008928EA">
        <w:rPr>
          <w:rFonts w:ascii="Times New Roman" w:hAnsi="Times New Roman"/>
          <w:spacing w:val="-9"/>
          <w:sz w:val="24"/>
          <w:szCs w:val="24"/>
        </w:rPr>
        <w:t>работы посещающего, если тот явля</w:t>
      </w:r>
      <w:r w:rsidRPr="008928EA">
        <w:rPr>
          <w:rFonts w:ascii="Times New Roman" w:hAnsi="Times New Roman"/>
          <w:spacing w:val="-9"/>
          <w:sz w:val="24"/>
          <w:szCs w:val="24"/>
        </w:rPr>
        <w:softHyphen/>
      </w:r>
      <w:r w:rsidRPr="008928EA">
        <w:rPr>
          <w:rFonts w:ascii="Times New Roman" w:hAnsi="Times New Roman"/>
          <w:spacing w:val="-7"/>
          <w:sz w:val="24"/>
          <w:szCs w:val="24"/>
        </w:rPr>
        <w:t xml:space="preserve">ется работником другой организации, </w:t>
      </w:r>
      <w:r w:rsidRPr="008928EA">
        <w:rPr>
          <w:rFonts w:ascii="Times New Roman" w:hAnsi="Times New Roman"/>
          <w:spacing w:val="-11"/>
          <w:sz w:val="24"/>
          <w:szCs w:val="24"/>
        </w:rPr>
        <w:t>и требовать от него предъявления слу</w:t>
      </w:r>
      <w:r w:rsidRPr="008928EA">
        <w:rPr>
          <w:rFonts w:ascii="Times New Roman" w:hAnsi="Times New Roman"/>
          <w:spacing w:val="-11"/>
          <w:sz w:val="24"/>
          <w:szCs w:val="24"/>
        </w:rPr>
        <w:softHyphen/>
      </w:r>
      <w:r w:rsidRPr="008928EA">
        <w:rPr>
          <w:rFonts w:ascii="Times New Roman" w:hAnsi="Times New Roman"/>
          <w:sz w:val="24"/>
          <w:szCs w:val="24"/>
        </w:rPr>
        <w:t>жебного удостоверения.</w:t>
      </w:r>
    </w:p>
    <w:p w:rsidR="00770E21" w:rsidRPr="008928EA" w:rsidRDefault="00770E21" w:rsidP="0049565B">
      <w:pPr>
        <w:widowControl w:val="0"/>
        <w:numPr>
          <w:ilvl w:val="0"/>
          <w:numId w:val="6"/>
        </w:numPr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proofErr w:type="gramStart"/>
      <w:r w:rsidRPr="008928EA">
        <w:rPr>
          <w:rFonts w:ascii="Times New Roman" w:hAnsi="Times New Roman"/>
          <w:spacing w:val="-9"/>
          <w:sz w:val="24"/>
          <w:szCs w:val="24"/>
        </w:rPr>
        <w:t xml:space="preserve">Должностное лицо, обладающее </w:t>
      </w:r>
      <w:r w:rsidRPr="008928EA">
        <w:rPr>
          <w:rFonts w:ascii="Times New Roman" w:hAnsi="Times New Roman"/>
          <w:spacing w:val="-13"/>
          <w:sz w:val="24"/>
          <w:szCs w:val="24"/>
        </w:rPr>
        <w:t>правом контроля, может предваритель</w:t>
      </w:r>
      <w:r w:rsidRPr="008928EA">
        <w:rPr>
          <w:rFonts w:ascii="Times New Roman" w:hAnsi="Times New Roman"/>
          <w:spacing w:val="-13"/>
          <w:sz w:val="24"/>
          <w:szCs w:val="24"/>
        </w:rPr>
        <w:softHyphen/>
      </w:r>
      <w:r w:rsidRPr="008928EA">
        <w:rPr>
          <w:rFonts w:ascii="Times New Roman" w:hAnsi="Times New Roman"/>
          <w:spacing w:val="-9"/>
          <w:sz w:val="24"/>
          <w:szCs w:val="24"/>
        </w:rPr>
        <w:t>но ознакомиться с тематическим и по</w:t>
      </w:r>
      <w:r w:rsidRPr="008928EA">
        <w:rPr>
          <w:rFonts w:ascii="Times New Roman" w:hAnsi="Times New Roman"/>
          <w:spacing w:val="-9"/>
          <w:sz w:val="24"/>
          <w:szCs w:val="24"/>
        </w:rPr>
        <w:softHyphen/>
        <w:t xml:space="preserve">урочным планами учителя, с учебной </w:t>
      </w:r>
      <w:r w:rsidRPr="008928EA">
        <w:rPr>
          <w:rFonts w:ascii="Times New Roman" w:hAnsi="Times New Roman"/>
          <w:sz w:val="24"/>
          <w:szCs w:val="24"/>
        </w:rPr>
        <w:t>программой.</w:t>
      </w:r>
      <w:proofErr w:type="gramEnd"/>
    </w:p>
    <w:p w:rsidR="00770E21" w:rsidRPr="008928EA" w:rsidRDefault="00770E21" w:rsidP="0049565B">
      <w:pPr>
        <w:widowControl w:val="0"/>
        <w:numPr>
          <w:ilvl w:val="0"/>
          <w:numId w:val="6"/>
        </w:numPr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pacing w:val="-9"/>
          <w:sz w:val="24"/>
          <w:szCs w:val="24"/>
        </w:rPr>
      </w:pPr>
      <w:r w:rsidRPr="008928EA">
        <w:rPr>
          <w:rFonts w:ascii="Times New Roman" w:hAnsi="Times New Roman"/>
          <w:spacing w:val="-4"/>
          <w:sz w:val="24"/>
          <w:szCs w:val="24"/>
        </w:rPr>
        <w:t>Другие работники к ознакомле</w:t>
      </w:r>
      <w:r w:rsidRPr="008928EA">
        <w:rPr>
          <w:rFonts w:ascii="Times New Roman" w:hAnsi="Times New Roman"/>
          <w:spacing w:val="-4"/>
          <w:sz w:val="24"/>
          <w:szCs w:val="24"/>
        </w:rPr>
        <w:softHyphen/>
      </w:r>
      <w:r w:rsidRPr="008928EA">
        <w:rPr>
          <w:rFonts w:ascii="Times New Roman" w:hAnsi="Times New Roman"/>
          <w:spacing w:val="-12"/>
          <w:sz w:val="24"/>
          <w:szCs w:val="24"/>
        </w:rPr>
        <w:t xml:space="preserve">нию с этими документами допускаются </w:t>
      </w:r>
      <w:r w:rsidRPr="008928EA">
        <w:rPr>
          <w:rFonts w:ascii="Times New Roman" w:hAnsi="Times New Roman"/>
          <w:spacing w:val="-9"/>
          <w:sz w:val="24"/>
          <w:szCs w:val="24"/>
        </w:rPr>
        <w:t>только с разрешения учителя.</w:t>
      </w:r>
    </w:p>
    <w:p w:rsidR="00770E21" w:rsidRPr="008928EA" w:rsidRDefault="00770E21" w:rsidP="0049565B">
      <w:pPr>
        <w:shd w:val="clear" w:color="auto" w:fill="FFFFFF"/>
        <w:spacing w:after="0" w:line="240" w:lineRule="auto"/>
        <w:ind w:right="57" w:firstLine="284"/>
        <w:rPr>
          <w:rFonts w:ascii="Times New Roman" w:hAnsi="Times New Roman"/>
          <w:spacing w:val="-5"/>
          <w:sz w:val="24"/>
          <w:szCs w:val="24"/>
        </w:rPr>
      </w:pPr>
    </w:p>
    <w:p w:rsidR="00770E21" w:rsidRPr="008928EA" w:rsidRDefault="00770E21" w:rsidP="0049565B">
      <w:pPr>
        <w:shd w:val="clear" w:color="auto" w:fill="FFFFFF"/>
        <w:spacing w:after="0" w:line="240" w:lineRule="auto"/>
        <w:ind w:right="57" w:firstLine="284"/>
        <w:jc w:val="center"/>
        <w:rPr>
          <w:rFonts w:ascii="Times New Roman" w:hAnsi="Times New Roman"/>
          <w:b/>
          <w:sz w:val="24"/>
          <w:szCs w:val="24"/>
        </w:rPr>
      </w:pPr>
      <w:r w:rsidRPr="008928EA">
        <w:rPr>
          <w:rFonts w:ascii="Times New Roman" w:hAnsi="Times New Roman"/>
          <w:b/>
          <w:spacing w:val="-5"/>
          <w:sz w:val="24"/>
          <w:szCs w:val="24"/>
        </w:rPr>
        <w:t>3. Ограничения для процесса наблюде</w:t>
      </w:r>
      <w:r w:rsidRPr="008928EA">
        <w:rPr>
          <w:rFonts w:ascii="Times New Roman" w:hAnsi="Times New Roman"/>
          <w:b/>
          <w:spacing w:val="-5"/>
          <w:sz w:val="24"/>
          <w:szCs w:val="24"/>
        </w:rPr>
        <w:softHyphen/>
      </w:r>
      <w:r w:rsidRPr="008928EA">
        <w:rPr>
          <w:rFonts w:ascii="Times New Roman" w:hAnsi="Times New Roman"/>
          <w:b/>
          <w:sz w:val="24"/>
          <w:szCs w:val="24"/>
        </w:rPr>
        <w:t>ния на уроке.</w:t>
      </w:r>
    </w:p>
    <w:p w:rsidR="00770E21" w:rsidRPr="008928EA" w:rsidRDefault="00770E21" w:rsidP="0049565B">
      <w:pPr>
        <w:widowControl w:val="0"/>
        <w:numPr>
          <w:ilvl w:val="0"/>
          <w:numId w:val="12"/>
        </w:numPr>
        <w:shd w:val="clear" w:color="auto" w:fill="FFFFFF"/>
        <w:tabs>
          <w:tab w:val="left" w:pos="638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9"/>
          <w:sz w:val="24"/>
          <w:szCs w:val="24"/>
        </w:rPr>
        <w:t>Запрещается появляться на уро</w:t>
      </w:r>
      <w:r w:rsidRPr="008928EA">
        <w:rPr>
          <w:rFonts w:ascii="Times New Roman" w:hAnsi="Times New Roman"/>
          <w:spacing w:val="-9"/>
          <w:sz w:val="24"/>
          <w:szCs w:val="24"/>
        </w:rPr>
        <w:softHyphen/>
      </w:r>
      <w:r w:rsidRPr="008928EA">
        <w:rPr>
          <w:rFonts w:ascii="Times New Roman" w:hAnsi="Times New Roman"/>
          <w:spacing w:val="-8"/>
          <w:sz w:val="24"/>
          <w:szCs w:val="24"/>
        </w:rPr>
        <w:t xml:space="preserve">ке (внеклассном мероприятии) после </w:t>
      </w:r>
      <w:r w:rsidRPr="008928EA">
        <w:rPr>
          <w:rFonts w:ascii="Times New Roman" w:hAnsi="Times New Roman"/>
          <w:sz w:val="24"/>
          <w:szCs w:val="24"/>
        </w:rPr>
        <w:t>его начала.</w:t>
      </w:r>
    </w:p>
    <w:p w:rsidR="00770E21" w:rsidRPr="008928EA" w:rsidRDefault="00770E21" w:rsidP="0049565B">
      <w:pPr>
        <w:widowControl w:val="0"/>
        <w:numPr>
          <w:ilvl w:val="0"/>
          <w:numId w:val="12"/>
        </w:numPr>
        <w:shd w:val="clear" w:color="auto" w:fill="FFFFFF"/>
        <w:tabs>
          <w:tab w:val="left" w:pos="638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11"/>
          <w:sz w:val="24"/>
          <w:szCs w:val="24"/>
        </w:rPr>
        <w:t xml:space="preserve">Запрещается покидать урок до его </w:t>
      </w:r>
      <w:r w:rsidRPr="008928EA">
        <w:rPr>
          <w:rFonts w:ascii="Times New Roman" w:hAnsi="Times New Roman"/>
          <w:sz w:val="24"/>
          <w:szCs w:val="24"/>
        </w:rPr>
        <w:t>завершения.</w:t>
      </w:r>
    </w:p>
    <w:p w:rsidR="00770E21" w:rsidRPr="008928EA" w:rsidRDefault="00770E21" w:rsidP="0049565B">
      <w:pPr>
        <w:widowControl w:val="0"/>
        <w:numPr>
          <w:ilvl w:val="0"/>
          <w:numId w:val="11"/>
        </w:numPr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5"/>
          <w:sz w:val="24"/>
          <w:szCs w:val="24"/>
        </w:rPr>
        <w:t>Руководство школы может пре</w:t>
      </w:r>
      <w:r w:rsidRPr="008928EA">
        <w:rPr>
          <w:rFonts w:ascii="Times New Roman" w:hAnsi="Times New Roman"/>
          <w:spacing w:val="-5"/>
          <w:sz w:val="24"/>
          <w:szCs w:val="24"/>
        </w:rPr>
        <w:softHyphen/>
      </w:r>
      <w:r w:rsidRPr="008928EA">
        <w:rPr>
          <w:rFonts w:ascii="Times New Roman" w:hAnsi="Times New Roman"/>
          <w:spacing w:val="-10"/>
          <w:sz w:val="24"/>
          <w:szCs w:val="24"/>
        </w:rPr>
        <w:t>рвать свое посещение только в исклю</w:t>
      </w:r>
      <w:r w:rsidRPr="008928EA">
        <w:rPr>
          <w:rFonts w:ascii="Times New Roman" w:hAnsi="Times New Roman"/>
          <w:spacing w:val="-10"/>
          <w:sz w:val="24"/>
          <w:szCs w:val="24"/>
        </w:rPr>
        <w:softHyphen/>
      </w:r>
      <w:r w:rsidRPr="008928EA">
        <w:rPr>
          <w:rFonts w:ascii="Times New Roman" w:hAnsi="Times New Roman"/>
          <w:spacing w:val="-11"/>
          <w:sz w:val="24"/>
          <w:szCs w:val="24"/>
        </w:rPr>
        <w:t xml:space="preserve">чительных ситуациях </w:t>
      </w:r>
      <w:r w:rsidRPr="008928EA">
        <w:rPr>
          <w:rFonts w:ascii="Times New Roman" w:hAnsi="Times New Roman"/>
          <w:spacing w:val="-11"/>
          <w:sz w:val="24"/>
          <w:szCs w:val="24"/>
        </w:rPr>
        <w:lastRenderedPageBreak/>
        <w:t>(несчастный слу</w:t>
      </w:r>
      <w:r w:rsidRPr="008928EA">
        <w:rPr>
          <w:rFonts w:ascii="Times New Roman" w:hAnsi="Times New Roman"/>
          <w:spacing w:val="-11"/>
          <w:sz w:val="24"/>
          <w:szCs w:val="24"/>
        </w:rPr>
        <w:softHyphen/>
      </w:r>
      <w:r w:rsidRPr="008928EA">
        <w:rPr>
          <w:rFonts w:ascii="Times New Roman" w:hAnsi="Times New Roman"/>
          <w:sz w:val="24"/>
          <w:szCs w:val="24"/>
        </w:rPr>
        <w:t>чай и т.п</w:t>
      </w:r>
      <w:proofErr w:type="gramStart"/>
      <w:r w:rsidRPr="008928EA">
        <w:rPr>
          <w:rFonts w:ascii="Times New Roman" w:hAnsi="Times New Roman"/>
          <w:sz w:val="24"/>
          <w:szCs w:val="24"/>
        </w:rPr>
        <w:t>.)..</w:t>
      </w:r>
      <w:proofErr w:type="gramEnd"/>
    </w:p>
    <w:p w:rsidR="00770E21" w:rsidRPr="008928EA" w:rsidRDefault="00770E21" w:rsidP="0049565B">
      <w:pPr>
        <w:widowControl w:val="0"/>
        <w:numPr>
          <w:ilvl w:val="0"/>
          <w:numId w:val="11"/>
        </w:numPr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10"/>
          <w:sz w:val="24"/>
          <w:szCs w:val="24"/>
        </w:rPr>
        <w:t xml:space="preserve">Запрещается вмешиваться в ход </w:t>
      </w:r>
      <w:r w:rsidRPr="008928EA">
        <w:rPr>
          <w:rFonts w:ascii="Times New Roman" w:hAnsi="Times New Roman"/>
          <w:spacing w:val="-2"/>
          <w:sz w:val="24"/>
          <w:szCs w:val="24"/>
        </w:rPr>
        <w:t>урока или внеклассного мероприя</w:t>
      </w:r>
      <w:r w:rsidRPr="008928EA">
        <w:rPr>
          <w:rFonts w:ascii="Times New Roman" w:hAnsi="Times New Roman"/>
          <w:spacing w:val="-2"/>
          <w:sz w:val="24"/>
          <w:szCs w:val="24"/>
        </w:rPr>
        <w:softHyphen/>
      </w:r>
      <w:r w:rsidRPr="008928EA">
        <w:rPr>
          <w:rFonts w:ascii="Times New Roman" w:hAnsi="Times New Roman"/>
          <w:sz w:val="24"/>
          <w:szCs w:val="24"/>
        </w:rPr>
        <w:t>тия.</w:t>
      </w:r>
    </w:p>
    <w:p w:rsidR="00770E21" w:rsidRPr="008928EA" w:rsidRDefault="00770E21" w:rsidP="0049565B">
      <w:pPr>
        <w:widowControl w:val="0"/>
        <w:numPr>
          <w:ilvl w:val="0"/>
          <w:numId w:val="11"/>
        </w:numPr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12"/>
          <w:sz w:val="24"/>
          <w:szCs w:val="24"/>
        </w:rPr>
        <w:t>Во время урока запрещается бесе</w:t>
      </w:r>
      <w:r w:rsidRPr="008928EA">
        <w:rPr>
          <w:rFonts w:ascii="Times New Roman" w:hAnsi="Times New Roman"/>
          <w:spacing w:val="-12"/>
          <w:sz w:val="24"/>
          <w:szCs w:val="24"/>
        </w:rPr>
        <w:softHyphen/>
      </w:r>
      <w:r w:rsidRPr="008928EA">
        <w:rPr>
          <w:rFonts w:ascii="Times New Roman" w:hAnsi="Times New Roman"/>
          <w:spacing w:val="-11"/>
          <w:sz w:val="24"/>
          <w:szCs w:val="24"/>
        </w:rPr>
        <w:t>довать с учащимися, задавать им  воп</w:t>
      </w:r>
      <w:r w:rsidRPr="008928EA">
        <w:rPr>
          <w:rFonts w:ascii="Times New Roman" w:hAnsi="Times New Roman"/>
          <w:spacing w:val="-11"/>
          <w:sz w:val="24"/>
          <w:szCs w:val="24"/>
        </w:rPr>
        <w:softHyphen/>
      </w:r>
      <w:r w:rsidRPr="008928EA">
        <w:rPr>
          <w:rFonts w:ascii="Times New Roman" w:hAnsi="Times New Roman"/>
          <w:sz w:val="24"/>
          <w:szCs w:val="24"/>
        </w:rPr>
        <w:t>росы и т.д.</w:t>
      </w:r>
    </w:p>
    <w:p w:rsidR="00770E21" w:rsidRPr="008928EA" w:rsidRDefault="00770E21" w:rsidP="0049565B">
      <w:pPr>
        <w:widowControl w:val="0"/>
        <w:numPr>
          <w:ilvl w:val="0"/>
          <w:numId w:val="11"/>
        </w:numPr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pacing w:val="-8"/>
          <w:sz w:val="24"/>
          <w:szCs w:val="24"/>
        </w:rPr>
      </w:pPr>
      <w:r w:rsidRPr="008928EA">
        <w:rPr>
          <w:rFonts w:ascii="Times New Roman" w:hAnsi="Times New Roman"/>
          <w:spacing w:val="-12"/>
          <w:sz w:val="24"/>
          <w:szCs w:val="24"/>
        </w:rPr>
        <w:t>Запрещается выражать свое отно</w:t>
      </w:r>
      <w:r w:rsidRPr="008928EA">
        <w:rPr>
          <w:rFonts w:ascii="Times New Roman" w:hAnsi="Times New Roman"/>
          <w:spacing w:val="-12"/>
          <w:sz w:val="24"/>
          <w:szCs w:val="24"/>
        </w:rPr>
        <w:softHyphen/>
      </w:r>
      <w:r w:rsidRPr="008928EA">
        <w:rPr>
          <w:rFonts w:ascii="Times New Roman" w:hAnsi="Times New Roman"/>
          <w:spacing w:val="-8"/>
          <w:sz w:val="24"/>
          <w:szCs w:val="24"/>
        </w:rPr>
        <w:t>шение к учителю, учащимся и к уроку выражением лица, мимикой и т.п.</w:t>
      </w:r>
    </w:p>
    <w:p w:rsidR="00770E21" w:rsidRPr="008928EA" w:rsidRDefault="00770E21" w:rsidP="0049565B">
      <w:pPr>
        <w:widowControl w:val="0"/>
        <w:numPr>
          <w:ilvl w:val="0"/>
          <w:numId w:val="11"/>
        </w:numPr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9"/>
          <w:sz w:val="24"/>
          <w:szCs w:val="24"/>
        </w:rPr>
        <w:t xml:space="preserve">Посещающий обязан выключить </w:t>
      </w:r>
      <w:r w:rsidRPr="008928EA">
        <w:rPr>
          <w:rFonts w:ascii="Times New Roman" w:hAnsi="Times New Roman"/>
          <w:sz w:val="24"/>
          <w:szCs w:val="24"/>
        </w:rPr>
        <w:t>свой мобильный телефон.</w:t>
      </w:r>
    </w:p>
    <w:p w:rsidR="00770E21" w:rsidRPr="008928EA" w:rsidRDefault="00770E21" w:rsidP="0049565B">
      <w:pPr>
        <w:widowControl w:val="0"/>
        <w:numPr>
          <w:ilvl w:val="0"/>
          <w:numId w:val="11"/>
        </w:numPr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pacing w:val="-3"/>
          <w:sz w:val="24"/>
          <w:szCs w:val="24"/>
        </w:rPr>
      </w:pPr>
      <w:r w:rsidRPr="008928EA">
        <w:rPr>
          <w:rFonts w:ascii="Times New Roman" w:hAnsi="Times New Roman"/>
          <w:spacing w:val="-9"/>
          <w:sz w:val="24"/>
          <w:szCs w:val="24"/>
        </w:rPr>
        <w:t>Во время письменных работ (са</w:t>
      </w:r>
      <w:r w:rsidRPr="008928EA">
        <w:rPr>
          <w:rFonts w:ascii="Times New Roman" w:hAnsi="Times New Roman"/>
          <w:spacing w:val="-9"/>
          <w:sz w:val="24"/>
          <w:szCs w:val="24"/>
        </w:rPr>
        <w:softHyphen/>
      </w:r>
      <w:r w:rsidRPr="008928EA">
        <w:rPr>
          <w:rFonts w:ascii="Times New Roman" w:hAnsi="Times New Roman"/>
          <w:spacing w:val="-3"/>
          <w:sz w:val="24"/>
          <w:szCs w:val="24"/>
        </w:rPr>
        <w:t xml:space="preserve">мостоятельных, контрольных) </w:t>
      </w:r>
      <w:proofErr w:type="gramStart"/>
      <w:r w:rsidRPr="008928EA">
        <w:rPr>
          <w:rFonts w:ascii="Times New Roman" w:hAnsi="Times New Roman"/>
          <w:spacing w:val="-3"/>
          <w:sz w:val="24"/>
          <w:szCs w:val="24"/>
        </w:rPr>
        <w:t>посещающий</w:t>
      </w:r>
      <w:proofErr w:type="gramEnd"/>
      <w:r w:rsidRPr="008928EA">
        <w:rPr>
          <w:rFonts w:ascii="Times New Roman" w:hAnsi="Times New Roman"/>
          <w:spacing w:val="-3"/>
          <w:sz w:val="24"/>
          <w:szCs w:val="24"/>
        </w:rPr>
        <w:t xml:space="preserve"> по предварительному согласию с учителем может наблюдать за ходом их выполнения, прохаживаясь по классу.</w:t>
      </w:r>
    </w:p>
    <w:p w:rsidR="00770E21" w:rsidRPr="008928EA" w:rsidRDefault="00770E21" w:rsidP="0049565B">
      <w:pPr>
        <w:widowControl w:val="0"/>
        <w:numPr>
          <w:ilvl w:val="0"/>
          <w:numId w:val="11"/>
        </w:numPr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pacing w:val="-3"/>
          <w:sz w:val="24"/>
          <w:szCs w:val="24"/>
        </w:rPr>
      </w:pPr>
      <w:r w:rsidRPr="008928EA">
        <w:rPr>
          <w:rFonts w:ascii="Times New Roman" w:hAnsi="Times New Roman"/>
          <w:spacing w:val="-3"/>
          <w:sz w:val="24"/>
          <w:szCs w:val="24"/>
        </w:rPr>
        <w:t xml:space="preserve"> Фотосъемки, ауди</w:t>
      </w:r>
      <w:proofErr w:type="gramStart"/>
      <w:r w:rsidRPr="008928EA">
        <w:rPr>
          <w:rFonts w:ascii="Times New Roman" w:hAnsi="Times New Roman"/>
          <w:spacing w:val="-3"/>
          <w:sz w:val="24"/>
          <w:szCs w:val="24"/>
        </w:rPr>
        <w:t>о-</w:t>
      </w:r>
      <w:proofErr w:type="gramEnd"/>
      <w:r w:rsidRPr="008928EA">
        <w:rPr>
          <w:rFonts w:ascii="Times New Roman" w:hAnsi="Times New Roman"/>
          <w:spacing w:val="-3"/>
          <w:sz w:val="24"/>
          <w:szCs w:val="24"/>
        </w:rPr>
        <w:t>,  видеозаписи на уроке  разрешаются только с согласия учителя и руководства школы.</w:t>
      </w:r>
    </w:p>
    <w:p w:rsidR="00770E21" w:rsidRPr="008928EA" w:rsidRDefault="00770E21" w:rsidP="0049565B">
      <w:pPr>
        <w:widowControl w:val="0"/>
        <w:numPr>
          <w:ilvl w:val="0"/>
          <w:numId w:val="11"/>
        </w:numPr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10"/>
          <w:sz w:val="24"/>
          <w:szCs w:val="24"/>
        </w:rPr>
        <w:t>В конце урока (но не в переме</w:t>
      </w:r>
      <w:r w:rsidRPr="008928EA">
        <w:rPr>
          <w:rFonts w:ascii="Times New Roman" w:hAnsi="Times New Roman"/>
          <w:spacing w:val="-10"/>
          <w:sz w:val="24"/>
          <w:szCs w:val="24"/>
        </w:rPr>
        <w:softHyphen/>
      </w:r>
      <w:r w:rsidRPr="008928EA">
        <w:rPr>
          <w:rFonts w:ascii="Times New Roman" w:hAnsi="Times New Roman"/>
          <w:spacing w:val="-9"/>
          <w:sz w:val="24"/>
          <w:szCs w:val="24"/>
        </w:rPr>
        <w:t xml:space="preserve">ну) </w:t>
      </w:r>
      <w:proofErr w:type="gramStart"/>
      <w:r w:rsidRPr="008928EA">
        <w:rPr>
          <w:rFonts w:ascii="Times New Roman" w:hAnsi="Times New Roman"/>
          <w:spacing w:val="-9"/>
          <w:sz w:val="24"/>
          <w:szCs w:val="24"/>
        </w:rPr>
        <w:t>посещающий</w:t>
      </w:r>
      <w:proofErr w:type="gramEnd"/>
      <w:r w:rsidRPr="008928EA">
        <w:rPr>
          <w:rFonts w:ascii="Times New Roman" w:hAnsi="Times New Roman"/>
          <w:spacing w:val="-9"/>
          <w:sz w:val="24"/>
          <w:szCs w:val="24"/>
        </w:rPr>
        <w:t xml:space="preserve"> по согласованию с учителем и руководством школы </w:t>
      </w:r>
      <w:r w:rsidRPr="008928EA">
        <w:rPr>
          <w:rFonts w:ascii="Times New Roman" w:hAnsi="Times New Roman"/>
          <w:spacing w:val="-8"/>
          <w:sz w:val="24"/>
          <w:szCs w:val="24"/>
        </w:rPr>
        <w:t xml:space="preserve">может задать вопросы учащимся </w:t>
      </w:r>
      <w:r w:rsidRPr="008928EA">
        <w:rPr>
          <w:rFonts w:ascii="Times New Roman" w:hAnsi="Times New Roman"/>
          <w:spacing w:val="-10"/>
          <w:sz w:val="24"/>
          <w:szCs w:val="24"/>
        </w:rPr>
        <w:t>или предложить им выполнить ми</w:t>
      </w:r>
      <w:r w:rsidRPr="008928EA">
        <w:rPr>
          <w:rFonts w:ascii="Times New Roman" w:hAnsi="Times New Roman"/>
          <w:spacing w:val="-10"/>
          <w:sz w:val="24"/>
          <w:szCs w:val="24"/>
        </w:rPr>
        <w:softHyphen/>
      </w:r>
      <w:r w:rsidRPr="008928EA">
        <w:rPr>
          <w:rFonts w:ascii="Times New Roman" w:hAnsi="Times New Roman"/>
          <w:sz w:val="24"/>
          <w:szCs w:val="24"/>
        </w:rPr>
        <w:t>ни-задания.</w:t>
      </w:r>
    </w:p>
    <w:p w:rsidR="00770E21" w:rsidRPr="008928EA" w:rsidRDefault="00770E21" w:rsidP="0049565B">
      <w:pPr>
        <w:shd w:val="clear" w:color="auto" w:fill="FFFFFF"/>
        <w:tabs>
          <w:tab w:val="left" w:pos="648"/>
        </w:tabs>
        <w:spacing w:after="0" w:line="240" w:lineRule="auto"/>
        <w:ind w:right="57" w:firstLine="284"/>
        <w:rPr>
          <w:rFonts w:ascii="Times New Roman" w:hAnsi="Times New Roman"/>
          <w:spacing w:val="-8"/>
          <w:sz w:val="24"/>
          <w:szCs w:val="24"/>
        </w:rPr>
      </w:pPr>
    </w:p>
    <w:p w:rsidR="00770E21" w:rsidRPr="008928EA" w:rsidRDefault="00770E21" w:rsidP="0049565B">
      <w:pPr>
        <w:shd w:val="clear" w:color="auto" w:fill="FFFFFF"/>
        <w:tabs>
          <w:tab w:val="left" w:pos="648"/>
        </w:tabs>
        <w:spacing w:after="0" w:line="240" w:lineRule="auto"/>
        <w:ind w:right="57" w:firstLine="284"/>
        <w:jc w:val="center"/>
        <w:rPr>
          <w:rFonts w:ascii="Times New Roman" w:hAnsi="Times New Roman"/>
          <w:b/>
          <w:spacing w:val="-8"/>
          <w:sz w:val="24"/>
          <w:szCs w:val="24"/>
        </w:rPr>
      </w:pPr>
      <w:r w:rsidRPr="008928EA">
        <w:rPr>
          <w:rFonts w:ascii="Times New Roman" w:hAnsi="Times New Roman"/>
          <w:b/>
          <w:spacing w:val="-8"/>
          <w:sz w:val="24"/>
          <w:szCs w:val="24"/>
        </w:rPr>
        <w:t>4. Наблюдение учебного процесса на уроке.</w:t>
      </w:r>
    </w:p>
    <w:p w:rsidR="00770E21" w:rsidRPr="008928EA" w:rsidRDefault="00770E21" w:rsidP="0049565B">
      <w:pPr>
        <w:widowControl w:val="0"/>
        <w:numPr>
          <w:ilvl w:val="0"/>
          <w:numId w:val="8"/>
        </w:numPr>
        <w:shd w:val="clear" w:color="auto" w:fill="FFFFFF"/>
        <w:tabs>
          <w:tab w:val="left" w:pos="970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pacing w:val="-8"/>
          <w:sz w:val="24"/>
          <w:szCs w:val="24"/>
        </w:rPr>
      </w:pPr>
      <w:r w:rsidRPr="008928EA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gramStart"/>
      <w:r w:rsidRPr="008928EA">
        <w:rPr>
          <w:rFonts w:ascii="Times New Roman" w:hAnsi="Times New Roman"/>
          <w:spacing w:val="-8"/>
          <w:sz w:val="24"/>
          <w:szCs w:val="24"/>
        </w:rPr>
        <w:t>Посещающий</w:t>
      </w:r>
      <w:proofErr w:type="gramEnd"/>
      <w:r w:rsidRPr="008928EA">
        <w:rPr>
          <w:rFonts w:ascii="Times New Roman" w:hAnsi="Times New Roman"/>
          <w:spacing w:val="-8"/>
          <w:sz w:val="24"/>
          <w:szCs w:val="24"/>
        </w:rPr>
        <w:t xml:space="preserve"> ведет запись своего наблюдения, должностные контролирующие лица делают записи в специальных журналах (тетрадях).</w:t>
      </w:r>
    </w:p>
    <w:p w:rsidR="00770E21" w:rsidRPr="008928EA" w:rsidRDefault="00770E21" w:rsidP="0049565B">
      <w:pPr>
        <w:widowControl w:val="0"/>
        <w:numPr>
          <w:ilvl w:val="0"/>
          <w:numId w:val="8"/>
        </w:numPr>
        <w:shd w:val="clear" w:color="auto" w:fill="FFFFFF"/>
        <w:tabs>
          <w:tab w:val="left" w:pos="970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pacing w:val="-8"/>
          <w:sz w:val="24"/>
          <w:szCs w:val="24"/>
        </w:rPr>
      </w:pPr>
      <w:r w:rsidRPr="008928EA">
        <w:rPr>
          <w:rFonts w:ascii="Times New Roman" w:hAnsi="Times New Roman"/>
          <w:spacing w:val="-8"/>
          <w:sz w:val="24"/>
          <w:szCs w:val="24"/>
        </w:rPr>
        <w:t>Аудио-, видеозаписи и фотосъемки не должны нарушать ход урока и создавать потехи для восприятия учебного материала учащимися.</w:t>
      </w:r>
    </w:p>
    <w:p w:rsidR="00770E21" w:rsidRPr="008928EA" w:rsidRDefault="00770E21" w:rsidP="0049565B">
      <w:pPr>
        <w:widowControl w:val="0"/>
        <w:numPr>
          <w:ilvl w:val="0"/>
          <w:numId w:val="8"/>
        </w:numPr>
        <w:shd w:val="clear" w:color="auto" w:fill="FFFFFF"/>
        <w:tabs>
          <w:tab w:val="left" w:pos="970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pacing w:val="-8"/>
          <w:sz w:val="24"/>
          <w:szCs w:val="24"/>
        </w:rPr>
      </w:pPr>
      <w:r w:rsidRPr="008928EA">
        <w:rPr>
          <w:rFonts w:ascii="Times New Roman" w:hAnsi="Times New Roman"/>
          <w:spacing w:val="-8"/>
          <w:sz w:val="24"/>
          <w:szCs w:val="24"/>
        </w:rPr>
        <w:t xml:space="preserve"> Ученикам запрещается вести ауди</w:t>
      </w:r>
      <w:proofErr w:type="gramStart"/>
      <w:r w:rsidRPr="008928EA">
        <w:rPr>
          <w:rFonts w:ascii="Times New Roman" w:hAnsi="Times New Roman"/>
          <w:spacing w:val="-8"/>
          <w:sz w:val="24"/>
          <w:szCs w:val="24"/>
        </w:rPr>
        <w:t>о-</w:t>
      </w:r>
      <w:proofErr w:type="gramEnd"/>
      <w:r w:rsidRPr="008928EA">
        <w:rPr>
          <w:rFonts w:ascii="Times New Roman" w:hAnsi="Times New Roman"/>
          <w:spacing w:val="-8"/>
          <w:sz w:val="24"/>
          <w:szCs w:val="24"/>
        </w:rPr>
        <w:t xml:space="preserve">  и видеозаписи уроков. </w:t>
      </w:r>
    </w:p>
    <w:p w:rsidR="00770E21" w:rsidRPr="008928EA" w:rsidRDefault="00770E21" w:rsidP="0049565B">
      <w:pPr>
        <w:widowControl w:val="0"/>
        <w:numPr>
          <w:ilvl w:val="0"/>
          <w:numId w:val="8"/>
        </w:numPr>
        <w:shd w:val="clear" w:color="auto" w:fill="FFFFFF"/>
        <w:tabs>
          <w:tab w:val="left" w:pos="970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pacing w:val="-9"/>
          <w:sz w:val="24"/>
          <w:szCs w:val="24"/>
        </w:rPr>
      </w:pPr>
      <w:r w:rsidRPr="008928EA">
        <w:rPr>
          <w:rFonts w:ascii="Times New Roman" w:hAnsi="Times New Roman"/>
          <w:spacing w:val="-8"/>
          <w:sz w:val="24"/>
          <w:szCs w:val="24"/>
        </w:rPr>
        <w:t xml:space="preserve">Запрещается изменять ход и </w:t>
      </w:r>
      <w:r w:rsidRPr="008928EA">
        <w:rPr>
          <w:rFonts w:ascii="Times New Roman" w:hAnsi="Times New Roman"/>
          <w:spacing w:val="-5"/>
          <w:sz w:val="24"/>
          <w:szCs w:val="24"/>
        </w:rPr>
        <w:t>структуру урока по просьбе (тре</w:t>
      </w:r>
      <w:r w:rsidRPr="008928EA">
        <w:rPr>
          <w:rFonts w:ascii="Times New Roman" w:hAnsi="Times New Roman"/>
          <w:spacing w:val="-5"/>
          <w:sz w:val="24"/>
          <w:szCs w:val="24"/>
        </w:rPr>
        <w:softHyphen/>
      </w:r>
      <w:r w:rsidRPr="008928EA">
        <w:rPr>
          <w:rFonts w:ascii="Times New Roman" w:hAnsi="Times New Roman"/>
          <w:spacing w:val="-9"/>
          <w:sz w:val="24"/>
          <w:szCs w:val="24"/>
        </w:rPr>
        <w:t>бованию) посещающего.</w:t>
      </w:r>
    </w:p>
    <w:p w:rsidR="00770E21" w:rsidRPr="008928EA" w:rsidRDefault="00770E21" w:rsidP="0049565B">
      <w:pPr>
        <w:shd w:val="clear" w:color="auto" w:fill="FFFFFF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6"/>
          <w:sz w:val="24"/>
          <w:szCs w:val="24"/>
        </w:rPr>
        <w:t xml:space="preserve">4.5. </w:t>
      </w:r>
      <w:proofErr w:type="gramStart"/>
      <w:r w:rsidRPr="008928EA">
        <w:rPr>
          <w:rFonts w:ascii="Times New Roman" w:hAnsi="Times New Roman"/>
          <w:spacing w:val="-6"/>
          <w:sz w:val="24"/>
          <w:szCs w:val="24"/>
        </w:rPr>
        <w:t>Посещающему</w:t>
      </w:r>
      <w:proofErr w:type="gramEnd"/>
      <w:r w:rsidRPr="008928EA">
        <w:rPr>
          <w:rFonts w:ascii="Times New Roman" w:hAnsi="Times New Roman"/>
          <w:spacing w:val="-6"/>
          <w:sz w:val="24"/>
          <w:szCs w:val="24"/>
        </w:rPr>
        <w:t xml:space="preserve"> отводится от</w:t>
      </w:r>
      <w:r w:rsidRPr="008928EA">
        <w:rPr>
          <w:rFonts w:ascii="Times New Roman" w:hAnsi="Times New Roman"/>
          <w:spacing w:val="-6"/>
          <w:sz w:val="24"/>
          <w:szCs w:val="24"/>
        </w:rPr>
        <w:softHyphen/>
      </w:r>
      <w:r w:rsidRPr="008928EA">
        <w:rPr>
          <w:rFonts w:ascii="Times New Roman" w:hAnsi="Times New Roman"/>
          <w:spacing w:val="-9"/>
          <w:sz w:val="24"/>
          <w:szCs w:val="24"/>
        </w:rPr>
        <w:t xml:space="preserve">дельный стол позади ученических </w:t>
      </w:r>
      <w:r w:rsidRPr="008928EA">
        <w:rPr>
          <w:rFonts w:ascii="Times New Roman" w:hAnsi="Times New Roman"/>
          <w:spacing w:val="-11"/>
          <w:sz w:val="24"/>
          <w:szCs w:val="24"/>
        </w:rPr>
        <w:t>парт; сидеть за одной партой с уче</w:t>
      </w:r>
      <w:r w:rsidRPr="008928EA">
        <w:rPr>
          <w:rFonts w:ascii="Times New Roman" w:hAnsi="Times New Roman"/>
          <w:spacing w:val="-11"/>
          <w:sz w:val="24"/>
          <w:szCs w:val="24"/>
        </w:rPr>
        <w:softHyphen/>
      </w:r>
      <w:r w:rsidRPr="008928EA">
        <w:rPr>
          <w:rFonts w:ascii="Times New Roman" w:hAnsi="Times New Roman"/>
          <w:sz w:val="24"/>
          <w:szCs w:val="24"/>
        </w:rPr>
        <w:t>ником запрещается.</w:t>
      </w:r>
    </w:p>
    <w:p w:rsidR="00770E21" w:rsidRPr="008928EA" w:rsidRDefault="00770E21" w:rsidP="0049565B">
      <w:pPr>
        <w:shd w:val="clear" w:color="auto" w:fill="FFFFFF"/>
        <w:tabs>
          <w:tab w:val="left" w:pos="965"/>
        </w:tabs>
        <w:spacing w:after="0" w:line="240" w:lineRule="auto"/>
        <w:ind w:right="57" w:firstLine="284"/>
        <w:rPr>
          <w:rFonts w:ascii="Times New Roman" w:hAnsi="Times New Roman"/>
          <w:spacing w:val="-10"/>
          <w:sz w:val="24"/>
          <w:szCs w:val="24"/>
        </w:rPr>
      </w:pPr>
      <w:r w:rsidRPr="008928EA">
        <w:rPr>
          <w:rFonts w:ascii="Times New Roman" w:hAnsi="Times New Roman"/>
          <w:spacing w:val="-14"/>
          <w:sz w:val="24"/>
          <w:szCs w:val="24"/>
        </w:rPr>
        <w:t>4.7.</w:t>
      </w:r>
      <w:proofErr w:type="gramStart"/>
      <w:r w:rsidRPr="008928EA">
        <w:rPr>
          <w:rFonts w:ascii="Times New Roman" w:hAnsi="Times New Roman"/>
          <w:spacing w:val="-11"/>
          <w:sz w:val="24"/>
          <w:szCs w:val="24"/>
        </w:rPr>
        <w:t>Посещающий</w:t>
      </w:r>
      <w:proofErr w:type="gramEnd"/>
      <w:r w:rsidRPr="008928EA">
        <w:rPr>
          <w:rFonts w:ascii="Times New Roman" w:hAnsi="Times New Roman"/>
          <w:spacing w:val="-11"/>
          <w:sz w:val="24"/>
          <w:szCs w:val="24"/>
        </w:rPr>
        <w:t xml:space="preserve"> имеет право использовать таблицы, карты для за</w:t>
      </w:r>
      <w:r w:rsidRPr="008928EA">
        <w:rPr>
          <w:rFonts w:ascii="Times New Roman" w:hAnsi="Times New Roman"/>
          <w:spacing w:val="-10"/>
          <w:sz w:val="24"/>
          <w:szCs w:val="24"/>
        </w:rPr>
        <w:t>несения результатов наблюдения.</w:t>
      </w:r>
    </w:p>
    <w:p w:rsidR="00770E21" w:rsidRPr="008928EA" w:rsidRDefault="00770E21" w:rsidP="0049565B">
      <w:pPr>
        <w:shd w:val="clear" w:color="auto" w:fill="FFFFFF"/>
        <w:tabs>
          <w:tab w:val="left" w:pos="965"/>
        </w:tabs>
        <w:spacing w:after="0" w:line="240" w:lineRule="auto"/>
        <w:ind w:right="57" w:firstLine="284"/>
        <w:rPr>
          <w:rFonts w:ascii="Times New Roman" w:hAnsi="Times New Roman"/>
          <w:spacing w:val="-10"/>
          <w:sz w:val="24"/>
          <w:szCs w:val="24"/>
        </w:rPr>
      </w:pPr>
      <w:r w:rsidRPr="008928EA">
        <w:rPr>
          <w:rFonts w:ascii="Times New Roman" w:hAnsi="Times New Roman"/>
          <w:spacing w:val="-8"/>
          <w:sz w:val="24"/>
          <w:szCs w:val="24"/>
        </w:rPr>
        <w:t>4.8.</w:t>
      </w:r>
      <w:proofErr w:type="gramStart"/>
      <w:r w:rsidRPr="008928EA">
        <w:rPr>
          <w:rFonts w:ascii="Times New Roman" w:hAnsi="Times New Roman"/>
          <w:spacing w:val="-15"/>
          <w:sz w:val="24"/>
          <w:szCs w:val="24"/>
        </w:rPr>
        <w:t>Посещающему</w:t>
      </w:r>
      <w:proofErr w:type="gramEnd"/>
      <w:r w:rsidRPr="008928EA">
        <w:rPr>
          <w:rFonts w:ascii="Times New Roman" w:hAnsi="Times New Roman"/>
          <w:spacing w:val="-15"/>
          <w:sz w:val="24"/>
          <w:szCs w:val="24"/>
        </w:rPr>
        <w:t xml:space="preserve"> запрещается за</w:t>
      </w:r>
      <w:r w:rsidRPr="008928EA">
        <w:rPr>
          <w:rFonts w:ascii="Times New Roman" w:hAnsi="Times New Roman"/>
          <w:spacing w:val="-10"/>
          <w:sz w:val="24"/>
          <w:szCs w:val="24"/>
        </w:rPr>
        <w:t>держивать учащихся после звонка на перемену.</w:t>
      </w:r>
    </w:p>
    <w:p w:rsidR="00770E21" w:rsidRPr="008928EA" w:rsidRDefault="00770E21" w:rsidP="0049565B">
      <w:pPr>
        <w:shd w:val="clear" w:color="auto" w:fill="FFFFFF"/>
        <w:tabs>
          <w:tab w:val="left" w:pos="965"/>
        </w:tabs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</w:p>
    <w:p w:rsidR="00770E21" w:rsidRPr="008928EA" w:rsidRDefault="00770E21" w:rsidP="0049565B">
      <w:pPr>
        <w:shd w:val="clear" w:color="auto" w:fill="FFFFFF"/>
        <w:tabs>
          <w:tab w:val="left" w:pos="965"/>
        </w:tabs>
        <w:spacing w:after="0" w:line="240" w:lineRule="auto"/>
        <w:ind w:right="57" w:firstLine="284"/>
        <w:jc w:val="center"/>
        <w:rPr>
          <w:rFonts w:ascii="Times New Roman" w:hAnsi="Times New Roman"/>
          <w:b/>
          <w:sz w:val="24"/>
          <w:szCs w:val="24"/>
        </w:rPr>
      </w:pPr>
      <w:r w:rsidRPr="008928EA">
        <w:rPr>
          <w:rFonts w:ascii="Times New Roman" w:hAnsi="Times New Roman"/>
          <w:b/>
          <w:spacing w:val="-13"/>
          <w:sz w:val="24"/>
          <w:szCs w:val="24"/>
        </w:rPr>
        <w:t>5. Статус информации, полученной при по</w:t>
      </w:r>
      <w:r w:rsidRPr="008928EA">
        <w:rPr>
          <w:rFonts w:ascii="Times New Roman" w:hAnsi="Times New Roman"/>
          <w:b/>
          <w:spacing w:val="-13"/>
          <w:sz w:val="24"/>
          <w:szCs w:val="24"/>
        </w:rPr>
        <w:softHyphen/>
      </w:r>
      <w:r w:rsidRPr="008928EA">
        <w:rPr>
          <w:rFonts w:ascii="Times New Roman" w:hAnsi="Times New Roman"/>
          <w:b/>
          <w:sz w:val="24"/>
          <w:szCs w:val="24"/>
        </w:rPr>
        <w:t>сещении урока.</w:t>
      </w:r>
    </w:p>
    <w:p w:rsidR="00770E21" w:rsidRPr="008928EA" w:rsidRDefault="00770E21" w:rsidP="0049565B">
      <w:pPr>
        <w:shd w:val="clear" w:color="auto" w:fill="FFFFFF"/>
        <w:tabs>
          <w:tab w:val="left" w:pos="965"/>
        </w:tabs>
        <w:spacing w:after="0" w:line="240" w:lineRule="auto"/>
        <w:ind w:right="57" w:firstLine="284"/>
        <w:rPr>
          <w:rFonts w:ascii="Times New Roman" w:hAnsi="Times New Roman"/>
          <w:b/>
          <w:sz w:val="24"/>
          <w:szCs w:val="24"/>
        </w:rPr>
      </w:pPr>
    </w:p>
    <w:p w:rsidR="00770E21" w:rsidRPr="008928EA" w:rsidRDefault="00770E21" w:rsidP="0049565B">
      <w:pPr>
        <w:widowControl w:val="0"/>
        <w:numPr>
          <w:ilvl w:val="0"/>
          <w:numId w:val="2"/>
        </w:numPr>
        <w:shd w:val="clear" w:color="auto" w:fill="FFFFFF"/>
        <w:tabs>
          <w:tab w:val="left" w:pos="624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pacing w:val="-8"/>
          <w:sz w:val="24"/>
          <w:szCs w:val="24"/>
        </w:rPr>
      </w:pPr>
      <w:r w:rsidRPr="008928EA">
        <w:rPr>
          <w:rFonts w:ascii="Times New Roman" w:hAnsi="Times New Roman"/>
          <w:spacing w:val="-14"/>
          <w:sz w:val="24"/>
          <w:szCs w:val="24"/>
        </w:rPr>
        <w:t xml:space="preserve"> Информация, полученная должнос</w:t>
      </w:r>
      <w:r w:rsidRPr="008928EA">
        <w:rPr>
          <w:rFonts w:ascii="Times New Roman" w:hAnsi="Times New Roman"/>
          <w:spacing w:val="-14"/>
          <w:sz w:val="24"/>
          <w:szCs w:val="24"/>
        </w:rPr>
        <w:softHyphen/>
      </w:r>
      <w:r w:rsidRPr="008928EA">
        <w:rPr>
          <w:rFonts w:ascii="Times New Roman" w:hAnsi="Times New Roman"/>
          <w:spacing w:val="-12"/>
          <w:sz w:val="24"/>
          <w:szCs w:val="24"/>
        </w:rPr>
        <w:t>тным лицом школы, обладает статусом внутренней информации в рамках шко</w:t>
      </w:r>
      <w:r w:rsidRPr="008928EA">
        <w:rPr>
          <w:rFonts w:ascii="Times New Roman" w:hAnsi="Times New Roman"/>
          <w:spacing w:val="-12"/>
          <w:sz w:val="24"/>
          <w:szCs w:val="24"/>
        </w:rPr>
        <w:softHyphen/>
      </w:r>
      <w:r w:rsidRPr="008928EA">
        <w:rPr>
          <w:rFonts w:ascii="Times New Roman" w:hAnsi="Times New Roman"/>
          <w:spacing w:val="-11"/>
          <w:sz w:val="24"/>
          <w:szCs w:val="24"/>
        </w:rPr>
        <w:t>лы; информация, полученная работни</w:t>
      </w:r>
      <w:r w:rsidRPr="008928EA">
        <w:rPr>
          <w:rFonts w:ascii="Times New Roman" w:hAnsi="Times New Roman"/>
          <w:spacing w:val="-11"/>
          <w:sz w:val="24"/>
          <w:szCs w:val="24"/>
        </w:rPr>
        <w:softHyphen/>
        <w:t>ками управления образования — внут</w:t>
      </w:r>
      <w:r w:rsidRPr="008928EA">
        <w:rPr>
          <w:rFonts w:ascii="Times New Roman" w:hAnsi="Times New Roman"/>
          <w:spacing w:val="-11"/>
          <w:sz w:val="24"/>
          <w:szCs w:val="24"/>
        </w:rPr>
        <w:softHyphen/>
      </w:r>
      <w:r w:rsidRPr="008928EA">
        <w:rPr>
          <w:rFonts w:ascii="Times New Roman" w:hAnsi="Times New Roman"/>
          <w:spacing w:val="-8"/>
          <w:sz w:val="24"/>
          <w:szCs w:val="24"/>
        </w:rPr>
        <w:t>ренняя информация этого органа.</w:t>
      </w:r>
    </w:p>
    <w:p w:rsidR="00770E21" w:rsidRPr="008928EA" w:rsidRDefault="00770E21" w:rsidP="0049565B">
      <w:pPr>
        <w:widowControl w:val="0"/>
        <w:numPr>
          <w:ilvl w:val="0"/>
          <w:numId w:val="2"/>
        </w:numPr>
        <w:shd w:val="clear" w:color="auto" w:fill="FFFFFF"/>
        <w:tabs>
          <w:tab w:val="left" w:pos="624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13"/>
          <w:sz w:val="24"/>
          <w:szCs w:val="24"/>
        </w:rPr>
        <w:t xml:space="preserve"> </w:t>
      </w:r>
      <w:proofErr w:type="gramStart"/>
      <w:r w:rsidRPr="008928EA">
        <w:rPr>
          <w:rFonts w:ascii="Times New Roman" w:hAnsi="Times New Roman"/>
          <w:spacing w:val="-13"/>
          <w:sz w:val="24"/>
          <w:szCs w:val="24"/>
        </w:rPr>
        <w:t>Информация посещающего об уро</w:t>
      </w:r>
      <w:r w:rsidRPr="008928EA">
        <w:rPr>
          <w:rFonts w:ascii="Times New Roman" w:hAnsi="Times New Roman"/>
          <w:spacing w:val="-13"/>
          <w:sz w:val="24"/>
          <w:szCs w:val="24"/>
        </w:rPr>
        <w:softHyphen/>
      </w:r>
      <w:r w:rsidRPr="008928EA">
        <w:rPr>
          <w:rFonts w:ascii="Times New Roman" w:hAnsi="Times New Roman"/>
          <w:spacing w:val="-9"/>
          <w:sz w:val="24"/>
          <w:szCs w:val="24"/>
        </w:rPr>
        <w:t>ке открыта для членов педагогическо</w:t>
      </w:r>
      <w:r w:rsidRPr="008928EA">
        <w:rPr>
          <w:rFonts w:ascii="Times New Roman" w:hAnsi="Times New Roman"/>
          <w:spacing w:val="-9"/>
          <w:sz w:val="24"/>
          <w:szCs w:val="24"/>
        </w:rPr>
        <w:softHyphen/>
      </w:r>
      <w:r w:rsidRPr="008928EA">
        <w:rPr>
          <w:rFonts w:ascii="Times New Roman" w:hAnsi="Times New Roman"/>
          <w:spacing w:val="-5"/>
          <w:sz w:val="24"/>
          <w:szCs w:val="24"/>
        </w:rPr>
        <w:t>го коллектива и управления образо</w:t>
      </w:r>
      <w:r w:rsidRPr="008928EA">
        <w:rPr>
          <w:rFonts w:ascii="Times New Roman" w:hAnsi="Times New Roman"/>
          <w:spacing w:val="-5"/>
          <w:sz w:val="24"/>
          <w:szCs w:val="24"/>
        </w:rPr>
        <w:softHyphen/>
      </w:r>
      <w:r w:rsidRPr="008928EA">
        <w:rPr>
          <w:rFonts w:ascii="Times New Roman" w:hAnsi="Times New Roman"/>
          <w:sz w:val="24"/>
          <w:szCs w:val="24"/>
        </w:rPr>
        <w:t>вания.</w:t>
      </w:r>
      <w:proofErr w:type="gramEnd"/>
    </w:p>
    <w:p w:rsidR="00770E21" w:rsidRPr="008928EA" w:rsidRDefault="00770E21" w:rsidP="0049565B">
      <w:pPr>
        <w:widowControl w:val="0"/>
        <w:numPr>
          <w:ilvl w:val="0"/>
          <w:numId w:val="2"/>
        </w:numPr>
        <w:shd w:val="clear" w:color="auto" w:fill="FFFFFF"/>
        <w:tabs>
          <w:tab w:val="left" w:pos="624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8"/>
          <w:sz w:val="24"/>
          <w:szCs w:val="24"/>
        </w:rPr>
        <w:t xml:space="preserve"> Члены педагогического коллекти</w:t>
      </w:r>
      <w:r w:rsidRPr="008928EA">
        <w:rPr>
          <w:rFonts w:ascii="Times New Roman" w:hAnsi="Times New Roman"/>
          <w:spacing w:val="-8"/>
          <w:sz w:val="24"/>
          <w:szCs w:val="24"/>
        </w:rPr>
        <w:softHyphen/>
        <w:t>ва и работники управления образова</w:t>
      </w:r>
      <w:r w:rsidRPr="008928EA">
        <w:rPr>
          <w:rFonts w:ascii="Times New Roman" w:hAnsi="Times New Roman"/>
          <w:spacing w:val="-8"/>
          <w:sz w:val="24"/>
          <w:szCs w:val="24"/>
        </w:rPr>
        <w:softHyphen/>
        <w:t>ния вправе ознакомиться с информа</w:t>
      </w:r>
      <w:r w:rsidRPr="008928EA">
        <w:rPr>
          <w:rFonts w:ascii="Times New Roman" w:hAnsi="Times New Roman"/>
          <w:spacing w:val="-8"/>
          <w:sz w:val="24"/>
          <w:szCs w:val="24"/>
        </w:rPr>
        <w:softHyphen/>
      </w:r>
      <w:r w:rsidRPr="008928EA">
        <w:rPr>
          <w:rFonts w:ascii="Times New Roman" w:hAnsi="Times New Roman"/>
          <w:spacing w:val="-6"/>
          <w:sz w:val="24"/>
          <w:szCs w:val="24"/>
        </w:rPr>
        <w:t>цией об уроке, на котором был посе</w:t>
      </w:r>
      <w:r w:rsidRPr="008928EA">
        <w:rPr>
          <w:rFonts w:ascii="Times New Roman" w:hAnsi="Times New Roman"/>
          <w:spacing w:val="-6"/>
          <w:sz w:val="24"/>
          <w:szCs w:val="24"/>
        </w:rPr>
        <w:softHyphen/>
      </w:r>
      <w:r w:rsidRPr="008928EA">
        <w:rPr>
          <w:rFonts w:ascii="Times New Roman" w:hAnsi="Times New Roman"/>
          <w:sz w:val="24"/>
          <w:szCs w:val="24"/>
        </w:rPr>
        <w:t>щающий.</w:t>
      </w:r>
    </w:p>
    <w:p w:rsidR="00770E21" w:rsidRPr="008928EA" w:rsidRDefault="00770E21" w:rsidP="0049565B">
      <w:pPr>
        <w:widowControl w:val="0"/>
        <w:numPr>
          <w:ilvl w:val="0"/>
          <w:numId w:val="2"/>
        </w:numPr>
        <w:shd w:val="clear" w:color="auto" w:fill="FFFFFF"/>
        <w:tabs>
          <w:tab w:val="left" w:pos="624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9"/>
          <w:sz w:val="24"/>
          <w:szCs w:val="24"/>
        </w:rPr>
        <w:t xml:space="preserve"> Руководство школы и управления </w:t>
      </w:r>
      <w:r w:rsidRPr="008928EA">
        <w:rPr>
          <w:rFonts w:ascii="Times New Roman" w:hAnsi="Times New Roman"/>
          <w:spacing w:val="-5"/>
          <w:sz w:val="24"/>
          <w:szCs w:val="24"/>
        </w:rPr>
        <w:t>образования может ограничить рас</w:t>
      </w:r>
      <w:r w:rsidRPr="008928EA">
        <w:rPr>
          <w:rFonts w:ascii="Times New Roman" w:hAnsi="Times New Roman"/>
          <w:spacing w:val="-5"/>
          <w:sz w:val="24"/>
          <w:szCs w:val="24"/>
        </w:rPr>
        <w:softHyphen/>
      </w:r>
      <w:r w:rsidRPr="008928EA">
        <w:rPr>
          <w:rFonts w:ascii="Times New Roman" w:hAnsi="Times New Roman"/>
          <w:spacing w:val="-10"/>
          <w:sz w:val="24"/>
          <w:szCs w:val="24"/>
        </w:rPr>
        <w:t>пространение этой информации из со</w:t>
      </w:r>
      <w:r w:rsidRPr="008928EA">
        <w:rPr>
          <w:rFonts w:ascii="Times New Roman" w:hAnsi="Times New Roman"/>
          <w:spacing w:val="-10"/>
          <w:sz w:val="24"/>
          <w:szCs w:val="24"/>
        </w:rPr>
        <w:softHyphen/>
      </w:r>
      <w:r w:rsidRPr="008928EA">
        <w:rPr>
          <w:rFonts w:ascii="Times New Roman" w:hAnsi="Times New Roman"/>
          <w:spacing w:val="-8"/>
          <w:sz w:val="24"/>
          <w:szCs w:val="24"/>
        </w:rPr>
        <w:t>ображений педагогической целесооб</w:t>
      </w:r>
      <w:r w:rsidRPr="008928EA">
        <w:rPr>
          <w:rFonts w:ascii="Times New Roman" w:hAnsi="Times New Roman"/>
          <w:spacing w:val="-8"/>
          <w:sz w:val="24"/>
          <w:szCs w:val="24"/>
        </w:rPr>
        <w:softHyphen/>
      </w:r>
      <w:r w:rsidRPr="008928EA">
        <w:rPr>
          <w:rFonts w:ascii="Times New Roman" w:hAnsi="Times New Roman"/>
          <w:sz w:val="24"/>
          <w:szCs w:val="24"/>
        </w:rPr>
        <w:t>разности и такта.</w:t>
      </w:r>
    </w:p>
    <w:p w:rsidR="00770E21" w:rsidRPr="008928EA" w:rsidRDefault="00770E21" w:rsidP="0049565B">
      <w:pPr>
        <w:widowControl w:val="0"/>
        <w:numPr>
          <w:ilvl w:val="0"/>
          <w:numId w:val="13"/>
        </w:numPr>
        <w:shd w:val="clear" w:color="auto" w:fill="FFFFFF"/>
        <w:tabs>
          <w:tab w:val="left" w:pos="667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gramStart"/>
      <w:r w:rsidRPr="008928EA">
        <w:rPr>
          <w:rFonts w:ascii="Times New Roman" w:hAnsi="Times New Roman"/>
          <w:spacing w:val="-5"/>
          <w:sz w:val="24"/>
          <w:szCs w:val="24"/>
        </w:rPr>
        <w:t xml:space="preserve">Информацию посещающего об </w:t>
      </w:r>
      <w:r w:rsidRPr="008928EA">
        <w:rPr>
          <w:rFonts w:ascii="Times New Roman" w:hAnsi="Times New Roman"/>
          <w:spacing w:val="-8"/>
          <w:sz w:val="24"/>
          <w:szCs w:val="24"/>
        </w:rPr>
        <w:t>уроке категорически запрещается до</w:t>
      </w:r>
      <w:r w:rsidRPr="008928EA">
        <w:rPr>
          <w:rFonts w:ascii="Times New Roman" w:hAnsi="Times New Roman"/>
          <w:spacing w:val="-8"/>
          <w:sz w:val="24"/>
          <w:szCs w:val="24"/>
        </w:rPr>
        <w:softHyphen/>
      </w:r>
      <w:r w:rsidRPr="008928EA">
        <w:rPr>
          <w:rFonts w:ascii="Times New Roman" w:hAnsi="Times New Roman"/>
          <w:spacing w:val="-9"/>
          <w:sz w:val="24"/>
          <w:szCs w:val="24"/>
        </w:rPr>
        <w:t>водить до сведения учащихся и роди</w:t>
      </w:r>
      <w:r w:rsidRPr="008928EA">
        <w:rPr>
          <w:rFonts w:ascii="Times New Roman" w:hAnsi="Times New Roman"/>
          <w:spacing w:val="-9"/>
          <w:sz w:val="24"/>
          <w:szCs w:val="24"/>
        </w:rPr>
        <w:softHyphen/>
      </w:r>
      <w:r w:rsidRPr="008928EA">
        <w:rPr>
          <w:rFonts w:ascii="Times New Roman" w:hAnsi="Times New Roman"/>
          <w:sz w:val="24"/>
          <w:szCs w:val="24"/>
        </w:rPr>
        <w:t>телей.</w:t>
      </w:r>
      <w:proofErr w:type="gramEnd"/>
    </w:p>
    <w:p w:rsidR="00770E21" w:rsidRPr="008928EA" w:rsidRDefault="00770E21" w:rsidP="0049565B">
      <w:pPr>
        <w:shd w:val="clear" w:color="auto" w:fill="FFFFFF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9"/>
          <w:sz w:val="24"/>
          <w:szCs w:val="24"/>
        </w:rPr>
        <w:t xml:space="preserve">5.6. Фото, аудио- и видеоматериалы с </w:t>
      </w:r>
      <w:r w:rsidRPr="008928EA">
        <w:rPr>
          <w:rFonts w:ascii="Times New Roman" w:hAnsi="Times New Roman"/>
          <w:spacing w:val="-13"/>
          <w:sz w:val="24"/>
          <w:szCs w:val="24"/>
        </w:rPr>
        <w:t>информацией об уроке могут использо</w:t>
      </w:r>
      <w:r w:rsidRPr="008928EA">
        <w:rPr>
          <w:rFonts w:ascii="Times New Roman" w:hAnsi="Times New Roman"/>
          <w:spacing w:val="-13"/>
          <w:sz w:val="24"/>
          <w:szCs w:val="24"/>
        </w:rPr>
        <w:softHyphen/>
        <w:t>ваться в средствах массовой информа</w:t>
      </w:r>
      <w:r w:rsidRPr="008928EA">
        <w:rPr>
          <w:rFonts w:ascii="Times New Roman" w:hAnsi="Times New Roman"/>
          <w:spacing w:val="-13"/>
          <w:sz w:val="24"/>
          <w:szCs w:val="24"/>
        </w:rPr>
        <w:softHyphen/>
      </w:r>
      <w:r w:rsidRPr="008928EA">
        <w:rPr>
          <w:rFonts w:ascii="Times New Roman" w:hAnsi="Times New Roman"/>
          <w:spacing w:val="-10"/>
          <w:sz w:val="24"/>
          <w:szCs w:val="24"/>
        </w:rPr>
        <w:t>ции с разрешения учителя, руководст</w:t>
      </w:r>
      <w:r w:rsidRPr="008928EA">
        <w:rPr>
          <w:rFonts w:ascii="Times New Roman" w:hAnsi="Times New Roman"/>
          <w:spacing w:val="-10"/>
          <w:sz w:val="24"/>
          <w:szCs w:val="24"/>
        </w:rPr>
        <w:softHyphen/>
      </w:r>
      <w:r w:rsidRPr="008928EA">
        <w:rPr>
          <w:rFonts w:ascii="Times New Roman" w:hAnsi="Times New Roman"/>
          <w:spacing w:val="-9"/>
          <w:sz w:val="24"/>
          <w:szCs w:val="24"/>
        </w:rPr>
        <w:t xml:space="preserve">ва школы, управления образования и </w:t>
      </w:r>
      <w:r w:rsidRPr="008928EA">
        <w:rPr>
          <w:rFonts w:ascii="Times New Roman" w:hAnsi="Times New Roman"/>
          <w:sz w:val="24"/>
          <w:szCs w:val="24"/>
        </w:rPr>
        <w:t>посещающего.</w:t>
      </w:r>
    </w:p>
    <w:p w:rsidR="00770E21" w:rsidRPr="008928EA" w:rsidRDefault="00770E21" w:rsidP="0049565B">
      <w:pPr>
        <w:shd w:val="clear" w:color="auto" w:fill="FFFFFF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9"/>
          <w:sz w:val="24"/>
          <w:szCs w:val="24"/>
        </w:rPr>
        <w:t xml:space="preserve">5.7. При использовании фото, аудио-, </w:t>
      </w:r>
      <w:r w:rsidRPr="008928EA">
        <w:rPr>
          <w:rFonts w:ascii="Times New Roman" w:hAnsi="Times New Roman"/>
          <w:spacing w:val="-11"/>
          <w:sz w:val="24"/>
          <w:szCs w:val="24"/>
        </w:rPr>
        <w:t>видеоматериалов в СМИ обеспечива</w:t>
      </w:r>
      <w:r w:rsidRPr="008928EA">
        <w:rPr>
          <w:rFonts w:ascii="Times New Roman" w:hAnsi="Times New Roman"/>
          <w:spacing w:val="-11"/>
          <w:sz w:val="24"/>
          <w:szCs w:val="24"/>
        </w:rPr>
        <w:softHyphen/>
      </w:r>
      <w:r w:rsidRPr="008928EA">
        <w:rPr>
          <w:rFonts w:ascii="Times New Roman" w:hAnsi="Times New Roman"/>
          <w:spacing w:val="-9"/>
          <w:sz w:val="24"/>
          <w:szCs w:val="24"/>
        </w:rPr>
        <w:t>ется соблюдение авторских прав учи</w:t>
      </w:r>
      <w:r w:rsidRPr="008928EA">
        <w:rPr>
          <w:rFonts w:ascii="Times New Roman" w:hAnsi="Times New Roman"/>
          <w:spacing w:val="-9"/>
          <w:sz w:val="24"/>
          <w:szCs w:val="24"/>
        </w:rPr>
        <w:softHyphen/>
      </w:r>
      <w:r w:rsidRPr="008928EA">
        <w:rPr>
          <w:rFonts w:ascii="Times New Roman" w:hAnsi="Times New Roman"/>
          <w:sz w:val="24"/>
          <w:szCs w:val="24"/>
        </w:rPr>
        <w:t>теля.</w:t>
      </w:r>
    </w:p>
    <w:p w:rsidR="00770E21" w:rsidRPr="008928EA" w:rsidRDefault="00770E21" w:rsidP="0049565B">
      <w:pPr>
        <w:shd w:val="clear" w:color="auto" w:fill="FFFFFF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</w:p>
    <w:p w:rsidR="00770E21" w:rsidRPr="008928EA" w:rsidRDefault="00770E21" w:rsidP="0049565B">
      <w:pPr>
        <w:shd w:val="clear" w:color="auto" w:fill="FFFFFF"/>
        <w:spacing w:after="0" w:line="240" w:lineRule="auto"/>
        <w:ind w:right="57" w:firstLine="284"/>
        <w:jc w:val="center"/>
        <w:rPr>
          <w:rFonts w:ascii="Times New Roman" w:hAnsi="Times New Roman"/>
          <w:b/>
          <w:spacing w:val="-8"/>
          <w:sz w:val="24"/>
          <w:szCs w:val="24"/>
        </w:rPr>
      </w:pPr>
      <w:r w:rsidRPr="008928EA">
        <w:rPr>
          <w:rFonts w:ascii="Times New Roman" w:hAnsi="Times New Roman"/>
          <w:b/>
          <w:spacing w:val="-8"/>
          <w:sz w:val="24"/>
          <w:szCs w:val="24"/>
        </w:rPr>
        <w:t>6. Анализ посещенного урока.</w:t>
      </w:r>
    </w:p>
    <w:p w:rsidR="00770E21" w:rsidRPr="008928EA" w:rsidRDefault="00770E21" w:rsidP="0049565B">
      <w:pPr>
        <w:widowControl w:val="0"/>
        <w:numPr>
          <w:ilvl w:val="0"/>
          <w:numId w:val="5"/>
        </w:numPr>
        <w:shd w:val="clear" w:color="auto" w:fill="FFFFFF"/>
        <w:tabs>
          <w:tab w:val="left" w:pos="610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pacing w:val="-8"/>
          <w:sz w:val="24"/>
          <w:szCs w:val="24"/>
        </w:rPr>
      </w:pPr>
      <w:r w:rsidRPr="008928EA">
        <w:rPr>
          <w:rFonts w:ascii="Times New Roman" w:hAnsi="Times New Roman"/>
          <w:spacing w:val="-7"/>
          <w:sz w:val="24"/>
          <w:szCs w:val="24"/>
        </w:rPr>
        <w:t xml:space="preserve"> Должностные лица, посетившие </w:t>
      </w:r>
      <w:r w:rsidRPr="008928EA">
        <w:rPr>
          <w:rFonts w:ascii="Times New Roman" w:hAnsi="Times New Roman"/>
          <w:spacing w:val="-8"/>
          <w:sz w:val="24"/>
          <w:szCs w:val="24"/>
        </w:rPr>
        <w:t>урок, обязаны дать анализ урока.</w:t>
      </w:r>
    </w:p>
    <w:p w:rsidR="00770E21" w:rsidRPr="008928EA" w:rsidRDefault="00770E21" w:rsidP="0049565B">
      <w:pPr>
        <w:widowControl w:val="0"/>
        <w:numPr>
          <w:ilvl w:val="0"/>
          <w:numId w:val="5"/>
        </w:numPr>
        <w:shd w:val="clear" w:color="auto" w:fill="FFFFFF"/>
        <w:tabs>
          <w:tab w:val="left" w:pos="610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3"/>
          <w:sz w:val="24"/>
          <w:szCs w:val="24"/>
        </w:rPr>
        <w:t xml:space="preserve"> Работники других организаций </w:t>
      </w:r>
      <w:r w:rsidRPr="008928EA">
        <w:rPr>
          <w:rFonts w:ascii="Times New Roman" w:hAnsi="Times New Roman"/>
          <w:spacing w:val="-5"/>
          <w:sz w:val="24"/>
          <w:szCs w:val="24"/>
        </w:rPr>
        <w:t>дают анализ лишь по просьбе учи</w:t>
      </w:r>
      <w:r w:rsidRPr="008928EA">
        <w:rPr>
          <w:rFonts w:ascii="Times New Roman" w:hAnsi="Times New Roman"/>
          <w:spacing w:val="-5"/>
          <w:sz w:val="24"/>
          <w:szCs w:val="24"/>
        </w:rPr>
        <w:softHyphen/>
      </w:r>
      <w:r w:rsidRPr="008928EA">
        <w:rPr>
          <w:rFonts w:ascii="Times New Roman" w:hAnsi="Times New Roman"/>
          <w:sz w:val="24"/>
          <w:szCs w:val="24"/>
        </w:rPr>
        <w:t>теля.</w:t>
      </w:r>
    </w:p>
    <w:p w:rsidR="00770E21" w:rsidRPr="008928EA" w:rsidRDefault="00770E21" w:rsidP="0049565B">
      <w:pPr>
        <w:widowControl w:val="0"/>
        <w:numPr>
          <w:ilvl w:val="0"/>
          <w:numId w:val="5"/>
        </w:numPr>
        <w:shd w:val="clear" w:color="auto" w:fill="FFFFFF"/>
        <w:tabs>
          <w:tab w:val="left" w:pos="610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10"/>
          <w:sz w:val="24"/>
          <w:szCs w:val="24"/>
        </w:rPr>
        <w:t xml:space="preserve"> Родители в интересах своего ре</w:t>
      </w:r>
      <w:r w:rsidRPr="008928EA">
        <w:rPr>
          <w:rFonts w:ascii="Times New Roman" w:hAnsi="Times New Roman"/>
          <w:spacing w:val="-10"/>
          <w:sz w:val="24"/>
          <w:szCs w:val="24"/>
        </w:rPr>
        <w:softHyphen/>
      </w:r>
      <w:r w:rsidRPr="008928EA">
        <w:rPr>
          <w:rFonts w:ascii="Times New Roman" w:hAnsi="Times New Roman"/>
          <w:spacing w:val="-12"/>
          <w:sz w:val="24"/>
          <w:szCs w:val="24"/>
        </w:rPr>
        <w:t>бенка имеют право доводить свое мне</w:t>
      </w:r>
      <w:r w:rsidRPr="008928EA">
        <w:rPr>
          <w:rFonts w:ascii="Times New Roman" w:hAnsi="Times New Roman"/>
          <w:spacing w:val="-12"/>
          <w:sz w:val="24"/>
          <w:szCs w:val="24"/>
        </w:rPr>
        <w:softHyphen/>
        <w:t>ние об уроке до сведения учителя и ру</w:t>
      </w:r>
      <w:r w:rsidRPr="008928EA">
        <w:rPr>
          <w:rFonts w:ascii="Times New Roman" w:hAnsi="Times New Roman"/>
          <w:spacing w:val="-12"/>
          <w:sz w:val="24"/>
          <w:szCs w:val="24"/>
        </w:rPr>
        <w:softHyphen/>
      </w:r>
      <w:r w:rsidRPr="008928EA">
        <w:rPr>
          <w:rFonts w:ascii="Times New Roman" w:hAnsi="Times New Roman"/>
          <w:sz w:val="24"/>
          <w:szCs w:val="24"/>
        </w:rPr>
        <w:t>ководителей школы.</w:t>
      </w:r>
    </w:p>
    <w:p w:rsidR="00770E21" w:rsidRPr="008928EA" w:rsidRDefault="00770E21" w:rsidP="0049565B">
      <w:pPr>
        <w:widowControl w:val="0"/>
        <w:numPr>
          <w:ilvl w:val="0"/>
          <w:numId w:val="5"/>
        </w:numPr>
        <w:shd w:val="clear" w:color="auto" w:fill="FFFFFF"/>
        <w:tabs>
          <w:tab w:val="left" w:pos="610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pacing w:val="-8"/>
          <w:sz w:val="24"/>
          <w:szCs w:val="24"/>
        </w:rPr>
      </w:pPr>
      <w:r w:rsidRPr="008928EA">
        <w:rPr>
          <w:rFonts w:ascii="Times New Roman" w:hAnsi="Times New Roman"/>
          <w:spacing w:val="-6"/>
          <w:sz w:val="24"/>
          <w:szCs w:val="24"/>
        </w:rPr>
        <w:t xml:space="preserve"> Педагогам школы, посетившим </w:t>
      </w:r>
      <w:r w:rsidRPr="008928EA">
        <w:rPr>
          <w:rFonts w:ascii="Times New Roman" w:hAnsi="Times New Roman"/>
          <w:spacing w:val="-9"/>
          <w:sz w:val="24"/>
          <w:szCs w:val="24"/>
        </w:rPr>
        <w:t>урок, дается время на подготовку ана</w:t>
      </w:r>
      <w:r w:rsidRPr="008928EA">
        <w:rPr>
          <w:rFonts w:ascii="Times New Roman" w:hAnsi="Times New Roman"/>
          <w:spacing w:val="-9"/>
          <w:sz w:val="24"/>
          <w:szCs w:val="24"/>
        </w:rPr>
        <w:softHyphen/>
      </w:r>
      <w:r w:rsidRPr="008928EA">
        <w:rPr>
          <w:rFonts w:ascii="Times New Roman" w:hAnsi="Times New Roman"/>
          <w:spacing w:val="-8"/>
          <w:sz w:val="24"/>
          <w:szCs w:val="24"/>
        </w:rPr>
        <w:t>лиза и своего выступления по нему.</w:t>
      </w:r>
    </w:p>
    <w:p w:rsidR="00770E21" w:rsidRPr="008928EA" w:rsidRDefault="00770E21" w:rsidP="0049565B">
      <w:pPr>
        <w:widowControl w:val="0"/>
        <w:numPr>
          <w:ilvl w:val="0"/>
          <w:numId w:val="5"/>
        </w:numPr>
        <w:shd w:val="clear" w:color="auto" w:fill="FFFFFF"/>
        <w:tabs>
          <w:tab w:val="left" w:pos="610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pacing w:val="-10"/>
          <w:sz w:val="24"/>
          <w:szCs w:val="24"/>
        </w:rPr>
      </w:pPr>
      <w:r w:rsidRPr="008928EA">
        <w:rPr>
          <w:rFonts w:ascii="Times New Roman" w:hAnsi="Times New Roman"/>
          <w:spacing w:val="-12"/>
          <w:sz w:val="24"/>
          <w:szCs w:val="24"/>
        </w:rPr>
        <w:t xml:space="preserve"> </w:t>
      </w:r>
      <w:proofErr w:type="gramStart"/>
      <w:r w:rsidRPr="008928EA">
        <w:rPr>
          <w:rFonts w:ascii="Times New Roman" w:hAnsi="Times New Roman"/>
          <w:spacing w:val="-12"/>
          <w:sz w:val="24"/>
          <w:szCs w:val="24"/>
        </w:rPr>
        <w:t>Посетившим</w:t>
      </w:r>
      <w:proofErr w:type="gramEnd"/>
      <w:r w:rsidRPr="008928EA">
        <w:rPr>
          <w:rFonts w:ascii="Times New Roman" w:hAnsi="Times New Roman"/>
          <w:spacing w:val="-12"/>
          <w:sz w:val="24"/>
          <w:szCs w:val="24"/>
        </w:rPr>
        <w:t xml:space="preserve"> урок запрещается да</w:t>
      </w:r>
      <w:r w:rsidRPr="008928EA">
        <w:rPr>
          <w:rFonts w:ascii="Times New Roman" w:hAnsi="Times New Roman"/>
          <w:spacing w:val="-12"/>
          <w:sz w:val="24"/>
          <w:szCs w:val="24"/>
        </w:rPr>
        <w:softHyphen/>
      </w:r>
      <w:r w:rsidRPr="008928EA">
        <w:rPr>
          <w:rFonts w:ascii="Times New Roman" w:hAnsi="Times New Roman"/>
          <w:spacing w:val="-10"/>
          <w:sz w:val="24"/>
          <w:szCs w:val="24"/>
        </w:rPr>
        <w:t>вать его анализ на перемене.</w:t>
      </w:r>
    </w:p>
    <w:p w:rsidR="00770E21" w:rsidRPr="008928EA" w:rsidRDefault="00770E21" w:rsidP="0049565B">
      <w:pPr>
        <w:widowControl w:val="0"/>
        <w:numPr>
          <w:ilvl w:val="0"/>
          <w:numId w:val="5"/>
        </w:numPr>
        <w:shd w:val="clear" w:color="auto" w:fill="FFFFFF"/>
        <w:tabs>
          <w:tab w:val="left" w:pos="610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13"/>
          <w:sz w:val="24"/>
          <w:szCs w:val="24"/>
        </w:rPr>
        <w:lastRenderedPageBreak/>
        <w:t xml:space="preserve"> Анализ дается в день урока (единст</w:t>
      </w:r>
      <w:r w:rsidRPr="008928EA">
        <w:rPr>
          <w:rFonts w:ascii="Times New Roman" w:hAnsi="Times New Roman"/>
          <w:spacing w:val="-13"/>
          <w:sz w:val="24"/>
          <w:szCs w:val="24"/>
        </w:rPr>
        <w:softHyphen/>
      </w:r>
      <w:r w:rsidRPr="008928EA">
        <w:rPr>
          <w:rFonts w:ascii="Times New Roman" w:hAnsi="Times New Roman"/>
          <w:spacing w:val="-9"/>
          <w:sz w:val="24"/>
          <w:szCs w:val="24"/>
        </w:rPr>
        <w:t>венного или завершающего серию по</w:t>
      </w:r>
      <w:r w:rsidRPr="008928EA">
        <w:rPr>
          <w:rFonts w:ascii="Times New Roman" w:hAnsi="Times New Roman"/>
          <w:spacing w:val="-9"/>
          <w:sz w:val="24"/>
          <w:szCs w:val="24"/>
        </w:rPr>
        <w:softHyphen/>
      </w:r>
      <w:r w:rsidRPr="008928EA">
        <w:rPr>
          <w:rFonts w:ascii="Times New Roman" w:hAnsi="Times New Roman"/>
          <w:spacing w:val="-8"/>
          <w:sz w:val="24"/>
          <w:szCs w:val="24"/>
        </w:rPr>
        <w:t>сещений) по окончании всех учебных занятий; отодвигать срок не рекомен</w:t>
      </w:r>
      <w:r w:rsidRPr="008928EA">
        <w:rPr>
          <w:rFonts w:ascii="Times New Roman" w:hAnsi="Times New Roman"/>
          <w:spacing w:val="-8"/>
          <w:sz w:val="24"/>
          <w:szCs w:val="24"/>
        </w:rPr>
        <w:softHyphen/>
      </w:r>
      <w:r w:rsidRPr="008928EA">
        <w:rPr>
          <w:rFonts w:ascii="Times New Roman" w:hAnsi="Times New Roman"/>
          <w:sz w:val="24"/>
          <w:szCs w:val="24"/>
        </w:rPr>
        <w:t>дуется.</w:t>
      </w:r>
    </w:p>
    <w:p w:rsidR="00770E21" w:rsidRPr="008928EA" w:rsidRDefault="00770E21" w:rsidP="0049565B">
      <w:pPr>
        <w:widowControl w:val="0"/>
        <w:numPr>
          <w:ilvl w:val="0"/>
          <w:numId w:val="5"/>
        </w:numPr>
        <w:shd w:val="clear" w:color="auto" w:fill="FFFFFF"/>
        <w:tabs>
          <w:tab w:val="left" w:pos="610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13"/>
          <w:sz w:val="24"/>
          <w:szCs w:val="24"/>
        </w:rPr>
        <w:t>В ходе анализа не разрешается вы</w:t>
      </w:r>
      <w:r w:rsidRPr="008928EA">
        <w:rPr>
          <w:rFonts w:ascii="Times New Roman" w:hAnsi="Times New Roman"/>
          <w:spacing w:val="-13"/>
          <w:sz w:val="24"/>
          <w:szCs w:val="24"/>
        </w:rPr>
        <w:softHyphen/>
      </w:r>
      <w:r w:rsidRPr="008928EA">
        <w:rPr>
          <w:rFonts w:ascii="Times New Roman" w:hAnsi="Times New Roman"/>
          <w:spacing w:val="-8"/>
          <w:sz w:val="24"/>
          <w:szCs w:val="24"/>
        </w:rPr>
        <w:t xml:space="preserve">ступать работникам, не посещавшим </w:t>
      </w:r>
      <w:r w:rsidRPr="008928EA">
        <w:rPr>
          <w:rFonts w:ascii="Times New Roman" w:hAnsi="Times New Roman"/>
          <w:spacing w:val="-5"/>
          <w:sz w:val="24"/>
          <w:szCs w:val="24"/>
        </w:rPr>
        <w:t>урок; руководители школы, не посе</w:t>
      </w:r>
      <w:r w:rsidRPr="008928EA">
        <w:rPr>
          <w:rFonts w:ascii="Times New Roman" w:hAnsi="Times New Roman"/>
          <w:spacing w:val="-5"/>
          <w:sz w:val="24"/>
          <w:szCs w:val="24"/>
        </w:rPr>
        <w:softHyphen/>
      </w:r>
      <w:r w:rsidRPr="008928EA">
        <w:rPr>
          <w:rFonts w:ascii="Times New Roman" w:hAnsi="Times New Roman"/>
          <w:spacing w:val="-11"/>
          <w:sz w:val="24"/>
          <w:szCs w:val="24"/>
        </w:rPr>
        <w:t>щавшие урок, могут участвовать в ана</w:t>
      </w:r>
      <w:r w:rsidRPr="008928EA">
        <w:rPr>
          <w:rFonts w:ascii="Times New Roman" w:hAnsi="Times New Roman"/>
          <w:spacing w:val="-11"/>
          <w:sz w:val="24"/>
          <w:szCs w:val="24"/>
        </w:rPr>
        <w:softHyphen/>
      </w:r>
      <w:r w:rsidRPr="008928EA">
        <w:rPr>
          <w:rFonts w:ascii="Times New Roman" w:hAnsi="Times New Roman"/>
          <w:sz w:val="24"/>
          <w:szCs w:val="24"/>
        </w:rPr>
        <w:t>лизе в качестве ведущих.</w:t>
      </w:r>
    </w:p>
    <w:p w:rsidR="00770E21" w:rsidRPr="008928EA" w:rsidRDefault="00770E21" w:rsidP="0049565B">
      <w:pPr>
        <w:widowControl w:val="0"/>
        <w:numPr>
          <w:ilvl w:val="0"/>
          <w:numId w:val="5"/>
        </w:numPr>
        <w:shd w:val="clear" w:color="auto" w:fill="FFFFFF"/>
        <w:tabs>
          <w:tab w:val="left" w:pos="610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12"/>
          <w:sz w:val="24"/>
          <w:szCs w:val="24"/>
        </w:rPr>
        <w:t>Педагог имеет право слушать ана</w:t>
      </w:r>
      <w:r w:rsidRPr="008928EA">
        <w:rPr>
          <w:rFonts w:ascii="Times New Roman" w:hAnsi="Times New Roman"/>
          <w:spacing w:val="-12"/>
          <w:sz w:val="24"/>
          <w:szCs w:val="24"/>
        </w:rPr>
        <w:softHyphen/>
      </w:r>
      <w:r w:rsidRPr="008928EA">
        <w:rPr>
          <w:rFonts w:ascii="Times New Roman" w:hAnsi="Times New Roman"/>
          <w:spacing w:val="-10"/>
          <w:sz w:val="24"/>
          <w:szCs w:val="24"/>
        </w:rPr>
        <w:t xml:space="preserve">лиз и оценку своего урока </w:t>
      </w:r>
      <w:proofErr w:type="gramStart"/>
      <w:r w:rsidRPr="008928EA">
        <w:rPr>
          <w:rFonts w:ascii="Times New Roman" w:hAnsi="Times New Roman"/>
          <w:spacing w:val="-10"/>
          <w:sz w:val="24"/>
          <w:szCs w:val="24"/>
        </w:rPr>
        <w:t>посещавши</w:t>
      </w:r>
      <w:r w:rsidRPr="008928EA">
        <w:rPr>
          <w:rFonts w:ascii="Times New Roman" w:hAnsi="Times New Roman"/>
          <w:spacing w:val="-10"/>
          <w:sz w:val="24"/>
          <w:szCs w:val="24"/>
        </w:rPr>
        <w:softHyphen/>
      </w:r>
      <w:r w:rsidRPr="008928EA">
        <w:rPr>
          <w:rFonts w:ascii="Times New Roman" w:hAnsi="Times New Roman"/>
          <w:sz w:val="24"/>
          <w:szCs w:val="24"/>
        </w:rPr>
        <w:t>ми</w:t>
      </w:r>
      <w:proofErr w:type="gramEnd"/>
      <w:r w:rsidRPr="008928EA">
        <w:rPr>
          <w:rFonts w:ascii="Times New Roman" w:hAnsi="Times New Roman"/>
          <w:sz w:val="24"/>
          <w:szCs w:val="24"/>
        </w:rPr>
        <w:t xml:space="preserve"> этот урок.</w:t>
      </w:r>
    </w:p>
    <w:p w:rsidR="00770E21" w:rsidRPr="008928EA" w:rsidRDefault="00770E21" w:rsidP="0049565B">
      <w:pPr>
        <w:widowControl w:val="0"/>
        <w:numPr>
          <w:ilvl w:val="0"/>
          <w:numId w:val="5"/>
        </w:numPr>
        <w:shd w:val="clear" w:color="auto" w:fill="FFFFFF"/>
        <w:tabs>
          <w:tab w:val="left" w:pos="610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15"/>
          <w:sz w:val="24"/>
          <w:szCs w:val="24"/>
        </w:rPr>
        <w:t xml:space="preserve">Учитель имеет право на самоанализ </w:t>
      </w:r>
      <w:r w:rsidRPr="008928EA">
        <w:rPr>
          <w:rFonts w:ascii="Times New Roman" w:hAnsi="Times New Roman"/>
          <w:spacing w:val="-11"/>
          <w:sz w:val="24"/>
          <w:szCs w:val="24"/>
        </w:rPr>
        <w:t xml:space="preserve">своего урока перед выступлениями </w:t>
      </w:r>
      <w:proofErr w:type="gramStart"/>
      <w:r w:rsidRPr="008928EA">
        <w:rPr>
          <w:rFonts w:ascii="Times New Roman" w:hAnsi="Times New Roman"/>
          <w:spacing w:val="-11"/>
          <w:sz w:val="24"/>
          <w:szCs w:val="24"/>
        </w:rPr>
        <w:t>по</w:t>
      </w:r>
      <w:r w:rsidRPr="008928EA">
        <w:rPr>
          <w:rFonts w:ascii="Times New Roman" w:hAnsi="Times New Roman"/>
          <w:spacing w:val="-11"/>
          <w:sz w:val="24"/>
          <w:szCs w:val="24"/>
        </w:rPr>
        <w:softHyphen/>
      </w:r>
      <w:r w:rsidRPr="008928EA">
        <w:rPr>
          <w:rFonts w:ascii="Times New Roman" w:hAnsi="Times New Roman"/>
          <w:spacing w:val="-9"/>
          <w:sz w:val="24"/>
          <w:szCs w:val="24"/>
        </w:rPr>
        <w:t>сещавших</w:t>
      </w:r>
      <w:proofErr w:type="gramEnd"/>
      <w:r w:rsidRPr="008928EA">
        <w:rPr>
          <w:rFonts w:ascii="Times New Roman" w:hAnsi="Times New Roman"/>
          <w:spacing w:val="-9"/>
          <w:sz w:val="24"/>
          <w:szCs w:val="24"/>
        </w:rPr>
        <w:t xml:space="preserve"> его урок и на заключитель</w:t>
      </w:r>
      <w:r w:rsidRPr="008928EA">
        <w:rPr>
          <w:rFonts w:ascii="Times New Roman" w:hAnsi="Times New Roman"/>
          <w:spacing w:val="-9"/>
          <w:sz w:val="24"/>
          <w:szCs w:val="24"/>
        </w:rPr>
        <w:softHyphen/>
        <w:t>ное слово о своем согласии или несо</w:t>
      </w:r>
      <w:r w:rsidRPr="008928EA">
        <w:rPr>
          <w:rFonts w:ascii="Times New Roman" w:hAnsi="Times New Roman"/>
          <w:spacing w:val="-9"/>
          <w:sz w:val="24"/>
          <w:szCs w:val="24"/>
        </w:rPr>
        <w:softHyphen/>
      </w:r>
      <w:r w:rsidRPr="008928EA">
        <w:rPr>
          <w:rFonts w:ascii="Times New Roman" w:hAnsi="Times New Roman"/>
          <w:sz w:val="24"/>
          <w:szCs w:val="24"/>
        </w:rPr>
        <w:t>гласии с выступавшими.</w:t>
      </w:r>
    </w:p>
    <w:p w:rsidR="00770E21" w:rsidRPr="008928EA" w:rsidRDefault="00770E21" w:rsidP="0049565B">
      <w:pPr>
        <w:widowControl w:val="0"/>
        <w:numPr>
          <w:ilvl w:val="0"/>
          <w:numId w:val="9"/>
        </w:numPr>
        <w:shd w:val="clear" w:color="auto" w:fill="FFFFFF"/>
        <w:tabs>
          <w:tab w:val="left" w:pos="730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pacing w:val="-9"/>
          <w:sz w:val="24"/>
          <w:szCs w:val="24"/>
        </w:rPr>
      </w:pPr>
      <w:r w:rsidRPr="008928EA">
        <w:rPr>
          <w:rFonts w:ascii="Times New Roman" w:hAnsi="Times New Roman"/>
          <w:spacing w:val="-10"/>
          <w:sz w:val="24"/>
          <w:szCs w:val="24"/>
        </w:rPr>
        <w:t>Учитель обязан реализовать ре</w:t>
      </w:r>
      <w:r w:rsidRPr="008928EA">
        <w:rPr>
          <w:rFonts w:ascii="Times New Roman" w:hAnsi="Times New Roman"/>
          <w:spacing w:val="-10"/>
          <w:sz w:val="24"/>
          <w:szCs w:val="24"/>
        </w:rPr>
        <w:softHyphen/>
      </w:r>
      <w:r w:rsidRPr="008928EA">
        <w:rPr>
          <w:rFonts w:ascii="Times New Roman" w:hAnsi="Times New Roman"/>
          <w:spacing w:val="-5"/>
          <w:sz w:val="24"/>
          <w:szCs w:val="24"/>
        </w:rPr>
        <w:t>комендации и замечания, высказан</w:t>
      </w:r>
      <w:r w:rsidRPr="008928EA">
        <w:rPr>
          <w:rFonts w:ascii="Times New Roman" w:hAnsi="Times New Roman"/>
          <w:spacing w:val="-5"/>
          <w:sz w:val="24"/>
          <w:szCs w:val="24"/>
        </w:rPr>
        <w:softHyphen/>
      </w:r>
      <w:r w:rsidRPr="008928EA">
        <w:rPr>
          <w:rFonts w:ascii="Times New Roman" w:hAnsi="Times New Roman"/>
          <w:spacing w:val="-9"/>
          <w:sz w:val="24"/>
          <w:szCs w:val="24"/>
        </w:rPr>
        <w:t xml:space="preserve">ные </w:t>
      </w:r>
      <w:proofErr w:type="spellStart"/>
      <w:r w:rsidRPr="008928EA">
        <w:rPr>
          <w:rFonts w:ascii="Times New Roman" w:hAnsi="Times New Roman"/>
          <w:spacing w:val="-9"/>
          <w:sz w:val="24"/>
          <w:szCs w:val="24"/>
        </w:rPr>
        <w:t>олжностными</w:t>
      </w:r>
      <w:proofErr w:type="spellEnd"/>
      <w:r w:rsidRPr="008928EA">
        <w:rPr>
          <w:rFonts w:ascii="Times New Roman" w:hAnsi="Times New Roman"/>
          <w:spacing w:val="-9"/>
          <w:sz w:val="24"/>
          <w:szCs w:val="24"/>
        </w:rPr>
        <w:t xml:space="preserve"> лицами.</w:t>
      </w:r>
    </w:p>
    <w:p w:rsidR="00770E21" w:rsidRPr="008928EA" w:rsidRDefault="00770E21" w:rsidP="0049565B">
      <w:pPr>
        <w:shd w:val="clear" w:color="auto" w:fill="FFFFFF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12"/>
          <w:sz w:val="24"/>
          <w:szCs w:val="24"/>
        </w:rPr>
        <w:t xml:space="preserve">6.11. Учитель сам решает, участвовать </w:t>
      </w:r>
      <w:r w:rsidRPr="008928EA">
        <w:rPr>
          <w:rFonts w:ascii="Times New Roman" w:hAnsi="Times New Roman"/>
          <w:spacing w:val="-7"/>
          <w:sz w:val="24"/>
          <w:szCs w:val="24"/>
        </w:rPr>
        <w:t>ли ему в обсуждении его урока, про</w:t>
      </w:r>
      <w:r w:rsidRPr="008928EA">
        <w:rPr>
          <w:rFonts w:ascii="Times New Roman" w:hAnsi="Times New Roman"/>
          <w:spacing w:val="-7"/>
          <w:sz w:val="24"/>
          <w:szCs w:val="24"/>
        </w:rPr>
        <w:softHyphen/>
      </w:r>
      <w:r w:rsidRPr="008928EA">
        <w:rPr>
          <w:rFonts w:ascii="Times New Roman" w:hAnsi="Times New Roman"/>
          <w:spacing w:val="-4"/>
          <w:sz w:val="24"/>
          <w:szCs w:val="24"/>
        </w:rPr>
        <w:t>ходившего в рамках научно-практи</w:t>
      </w:r>
      <w:r w:rsidRPr="008928EA">
        <w:rPr>
          <w:rFonts w:ascii="Times New Roman" w:hAnsi="Times New Roman"/>
          <w:spacing w:val="-4"/>
          <w:sz w:val="24"/>
          <w:szCs w:val="24"/>
        </w:rPr>
        <w:softHyphen/>
      </w:r>
      <w:r w:rsidRPr="008928EA">
        <w:rPr>
          <w:rFonts w:ascii="Times New Roman" w:hAnsi="Times New Roman"/>
          <w:spacing w:val="-10"/>
          <w:sz w:val="24"/>
          <w:szCs w:val="24"/>
        </w:rPr>
        <w:t>ческой конференции, семинара, обме</w:t>
      </w:r>
      <w:r w:rsidRPr="008928EA">
        <w:rPr>
          <w:rFonts w:ascii="Times New Roman" w:hAnsi="Times New Roman"/>
          <w:spacing w:val="-10"/>
          <w:sz w:val="24"/>
          <w:szCs w:val="24"/>
        </w:rPr>
        <w:softHyphen/>
      </w:r>
      <w:r w:rsidRPr="008928EA">
        <w:rPr>
          <w:rFonts w:ascii="Times New Roman" w:hAnsi="Times New Roman"/>
          <w:sz w:val="24"/>
          <w:szCs w:val="24"/>
        </w:rPr>
        <w:t>на опытом.</w:t>
      </w:r>
    </w:p>
    <w:p w:rsidR="00770E21" w:rsidRPr="008928EA" w:rsidRDefault="00770E21" w:rsidP="0049565B">
      <w:pPr>
        <w:shd w:val="clear" w:color="auto" w:fill="FFFFFF"/>
        <w:tabs>
          <w:tab w:val="left" w:pos="797"/>
        </w:tabs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11"/>
          <w:sz w:val="24"/>
          <w:szCs w:val="24"/>
        </w:rPr>
        <w:t>6.12.</w:t>
      </w:r>
      <w:r w:rsidRPr="008928EA">
        <w:rPr>
          <w:rFonts w:ascii="Times New Roman" w:hAnsi="Times New Roman"/>
          <w:spacing w:val="-8"/>
          <w:sz w:val="24"/>
          <w:szCs w:val="24"/>
        </w:rPr>
        <w:t xml:space="preserve">Посещающий, который изучает </w:t>
      </w:r>
      <w:r w:rsidRPr="008928EA">
        <w:rPr>
          <w:rFonts w:ascii="Times New Roman" w:hAnsi="Times New Roman"/>
          <w:spacing w:val="-9"/>
          <w:sz w:val="24"/>
          <w:szCs w:val="24"/>
        </w:rPr>
        <w:t xml:space="preserve">позитивный или инновационный опыт </w:t>
      </w:r>
      <w:r w:rsidRPr="008928EA">
        <w:rPr>
          <w:rFonts w:ascii="Times New Roman" w:hAnsi="Times New Roman"/>
          <w:spacing w:val="-8"/>
          <w:sz w:val="24"/>
          <w:szCs w:val="24"/>
        </w:rPr>
        <w:t xml:space="preserve">учителя, обязан довести до сведения </w:t>
      </w:r>
      <w:r w:rsidRPr="008928EA">
        <w:rPr>
          <w:rFonts w:ascii="Times New Roman" w:hAnsi="Times New Roman"/>
          <w:spacing w:val="-9"/>
          <w:sz w:val="24"/>
          <w:szCs w:val="24"/>
        </w:rPr>
        <w:t xml:space="preserve">учителя свое мнение об этих сторонах </w:t>
      </w:r>
      <w:r w:rsidRPr="008928EA">
        <w:rPr>
          <w:rFonts w:ascii="Times New Roman" w:hAnsi="Times New Roman"/>
          <w:sz w:val="24"/>
          <w:szCs w:val="24"/>
        </w:rPr>
        <w:t>его урока.</w:t>
      </w:r>
    </w:p>
    <w:p w:rsidR="00770E21" w:rsidRPr="008928EA" w:rsidRDefault="00770E21" w:rsidP="0049565B">
      <w:pPr>
        <w:widowControl w:val="0"/>
        <w:numPr>
          <w:ilvl w:val="0"/>
          <w:numId w:val="4"/>
        </w:numPr>
        <w:shd w:val="clear" w:color="auto" w:fill="FFFFFF"/>
        <w:tabs>
          <w:tab w:val="left" w:pos="734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11"/>
          <w:sz w:val="24"/>
          <w:szCs w:val="24"/>
        </w:rPr>
        <w:t xml:space="preserve"> Посетившие урок не должностные лица могут по своему усмотрению дать </w:t>
      </w:r>
      <w:r w:rsidRPr="008928EA">
        <w:rPr>
          <w:rFonts w:ascii="Times New Roman" w:hAnsi="Times New Roman"/>
          <w:spacing w:val="-8"/>
          <w:sz w:val="24"/>
          <w:szCs w:val="24"/>
        </w:rPr>
        <w:t>рекомендации по улучшению учебно-</w:t>
      </w:r>
      <w:r w:rsidRPr="008928EA">
        <w:rPr>
          <w:rFonts w:ascii="Times New Roman" w:hAnsi="Times New Roman"/>
          <w:sz w:val="24"/>
          <w:szCs w:val="24"/>
        </w:rPr>
        <w:t>воспитательного процесса.</w:t>
      </w:r>
    </w:p>
    <w:p w:rsidR="00770E21" w:rsidRPr="008928EA" w:rsidRDefault="00770E21" w:rsidP="0049565B">
      <w:pPr>
        <w:widowControl w:val="0"/>
        <w:numPr>
          <w:ilvl w:val="0"/>
          <w:numId w:val="4"/>
        </w:numPr>
        <w:shd w:val="clear" w:color="auto" w:fill="FFFFFF"/>
        <w:tabs>
          <w:tab w:val="left" w:pos="734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8"/>
          <w:sz w:val="24"/>
          <w:szCs w:val="24"/>
        </w:rPr>
        <w:t xml:space="preserve"> Посещение уроков в период ат</w:t>
      </w:r>
      <w:r w:rsidRPr="008928EA">
        <w:rPr>
          <w:rFonts w:ascii="Times New Roman" w:hAnsi="Times New Roman"/>
          <w:spacing w:val="-8"/>
          <w:sz w:val="24"/>
          <w:szCs w:val="24"/>
        </w:rPr>
        <w:softHyphen/>
      </w:r>
      <w:r w:rsidRPr="008928EA">
        <w:rPr>
          <w:rFonts w:ascii="Times New Roman" w:hAnsi="Times New Roman"/>
          <w:spacing w:val="-9"/>
          <w:sz w:val="24"/>
          <w:szCs w:val="24"/>
        </w:rPr>
        <w:t xml:space="preserve">тестации завершается составлением </w:t>
      </w:r>
      <w:r w:rsidRPr="008928EA">
        <w:rPr>
          <w:rFonts w:ascii="Times New Roman" w:hAnsi="Times New Roman"/>
          <w:spacing w:val="-8"/>
          <w:sz w:val="24"/>
          <w:szCs w:val="24"/>
        </w:rPr>
        <w:t>заключения о соответствии педагоги</w:t>
      </w:r>
      <w:r w:rsidRPr="008928EA">
        <w:rPr>
          <w:rFonts w:ascii="Times New Roman" w:hAnsi="Times New Roman"/>
          <w:spacing w:val="-8"/>
          <w:sz w:val="24"/>
          <w:szCs w:val="24"/>
        </w:rPr>
        <w:softHyphen/>
      </w:r>
      <w:r w:rsidRPr="008928EA">
        <w:rPr>
          <w:rFonts w:ascii="Times New Roman" w:hAnsi="Times New Roman"/>
          <w:spacing w:val="-12"/>
          <w:sz w:val="24"/>
          <w:szCs w:val="24"/>
        </w:rPr>
        <w:t>ческой деятельности учителя квалифи</w:t>
      </w:r>
      <w:r w:rsidRPr="008928EA">
        <w:rPr>
          <w:rFonts w:ascii="Times New Roman" w:hAnsi="Times New Roman"/>
          <w:spacing w:val="-12"/>
          <w:sz w:val="24"/>
          <w:szCs w:val="24"/>
        </w:rPr>
        <w:softHyphen/>
      </w:r>
      <w:r w:rsidRPr="008928EA">
        <w:rPr>
          <w:rFonts w:ascii="Times New Roman" w:hAnsi="Times New Roman"/>
          <w:spacing w:val="-10"/>
          <w:sz w:val="24"/>
          <w:szCs w:val="24"/>
        </w:rPr>
        <w:t xml:space="preserve">кационным требованиям той или иной </w:t>
      </w:r>
      <w:r w:rsidRPr="008928EA">
        <w:rPr>
          <w:rFonts w:ascii="Times New Roman" w:hAnsi="Times New Roman"/>
          <w:sz w:val="24"/>
          <w:szCs w:val="24"/>
        </w:rPr>
        <w:t>категории.</w:t>
      </w:r>
    </w:p>
    <w:p w:rsidR="00770E21" w:rsidRPr="008928EA" w:rsidRDefault="00770E21" w:rsidP="0049565B">
      <w:pPr>
        <w:shd w:val="clear" w:color="auto" w:fill="FFFFFF"/>
        <w:tabs>
          <w:tab w:val="left" w:pos="734"/>
        </w:tabs>
        <w:spacing w:after="0" w:line="240" w:lineRule="auto"/>
        <w:ind w:right="57" w:firstLine="284"/>
        <w:rPr>
          <w:rFonts w:ascii="Times New Roman" w:hAnsi="Times New Roman"/>
          <w:spacing w:val="-13"/>
          <w:sz w:val="24"/>
          <w:szCs w:val="24"/>
        </w:rPr>
      </w:pPr>
    </w:p>
    <w:p w:rsidR="00770E21" w:rsidRPr="008928EA" w:rsidRDefault="00770E21" w:rsidP="0049565B">
      <w:pPr>
        <w:shd w:val="clear" w:color="auto" w:fill="FFFFFF"/>
        <w:spacing w:after="0" w:line="240" w:lineRule="auto"/>
        <w:ind w:right="57" w:firstLine="284"/>
        <w:jc w:val="center"/>
        <w:rPr>
          <w:rFonts w:ascii="Times New Roman" w:hAnsi="Times New Roman"/>
          <w:b/>
          <w:sz w:val="24"/>
          <w:szCs w:val="24"/>
        </w:rPr>
      </w:pPr>
      <w:r w:rsidRPr="008928EA">
        <w:rPr>
          <w:rFonts w:ascii="Times New Roman" w:hAnsi="Times New Roman"/>
          <w:b/>
          <w:spacing w:val="-4"/>
          <w:sz w:val="24"/>
          <w:szCs w:val="24"/>
        </w:rPr>
        <w:t xml:space="preserve">7. Документы, отражающие посещение </w:t>
      </w:r>
      <w:r w:rsidRPr="008928EA">
        <w:rPr>
          <w:rFonts w:ascii="Times New Roman" w:hAnsi="Times New Roman"/>
          <w:b/>
          <w:sz w:val="24"/>
          <w:szCs w:val="24"/>
        </w:rPr>
        <w:t>уроков.</w:t>
      </w:r>
    </w:p>
    <w:p w:rsidR="00770E21" w:rsidRPr="008928EA" w:rsidRDefault="00770E21" w:rsidP="0049565B">
      <w:pPr>
        <w:widowControl w:val="0"/>
        <w:numPr>
          <w:ilvl w:val="0"/>
          <w:numId w:val="14"/>
        </w:numPr>
        <w:shd w:val="clear" w:color="auto" w:fill="FFFFFF"/>
        <w:tabs>
          <w:tab w:val="left" w:pos="619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11"/>
          <w:sz w:val="24"/>
          <w:szCs w:val="24"/>
        </w:rPr>
        <w:t xml:space="preserve"> Записи, сделанные должностными </w:t>
      </w:r>
      <w:r w:rsidRPr="008928EA">
        <w:rPr>
          <w:rFonts w:ascii="Times New Roman" w:hAnsi="Times New Roman"/>
          <w:spacing w:val="-13"/>
          <w:sz w:val="24"/>
          <w:szCs w:val="24"/>
        </w:rPr>
        <w:t>лицами при посещении уроков, облада</w:t>
      </w:r>
      <w:r w:rsidRPr="008928EA">
        <w:rPr>
          <w:rFonts w:ascii="Times New Roman" w:hAnsi="Times New Roman"/>
          <w:spacing w:val="-13"/>
          <w:sz w:val="24"/>
          <w:szCs w:val="24"/>
        </w:rPr>
        <w:softHyphen/>
        <w:t xml:space="preserve">ют статусом документа и должны иметь </w:t>
      </w:r>
      <w:r w:rsidRPr="008928EA">
        <w:rPr>
          <w:rFonts w:ascii="Times New Roman" w:hAnsi="Times New Roman"/>
          <w:sz w:val="24"/>
          <w:szCs w:val="24"/>
        </w:rPr>
        <w:t>признаки документа.</w:t>
      </w:r>
    </w:p>
    <w:p w:rsidR="00770E21" w:rsidRPr="008928EA" w:rsidRDefault="00770E21" w:rsidP="0049565B">
      <w:pPr>
        <w:widowControl w:val="0"/>
        <w:numPr>
          <w:ilvl w:val="0"/>
          <w:numId w:val="14"/>
        </w:numPr>
        <w:shd w:val="clear" w:color="auto" w:fill="FFFFFF"/>
        <w:tabs>
          <w:tab w:val="left" w:pos="619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11"/>
          <w:sz w:val="24"/>
          <w:szCs w:val="24"/>
        </w:rPr>
        <w:t xml:space="preserve"> Сроки хранения таких документов -</w:t>
      </w:r>
      <w:r w:rsidRPr="008928EA">
        <w:rPr>
          <w:rFonts w:ascii="Times New Roman" w:hAnsi="Times New Roman"/>
          <w:spacing w:val="-9"/>
          <w:sz w:val="24"/>
          <w:szCs w:val="24"/>
        </w:rPr>
        <w:t xml:space="preserve">5 лет, т.е. продолжительность </w:t>
      </w:r>
      <w:proofErr w:type="spellStart"/>
      <w:r w:rsidRPr="008928EA">
        <w:rPr>
          <w:rFonts w:ascii="Times New Roman" w:hAnsi="Times New Roman"/>
          <w:spacing w:val="-9"/>
          <w:sz w:val="24"/>
          <w:szCs w:val="24"/>
        </w:rPr>
        <w:t>межат</w:t>
      </w:r>
      <w:r w:rsidRPr="008928EA">
        <w:rPr>
          <w:rFonts w:ascii="Times New Roman" w:hAnsi="Times New Roman"/>
          <w:spacing w:val="-9"/>
          <w:sz w:val="24"/>
          <w:szCs w:val="24"/>
        </w:rPr>
        <w:softHyphen/>
      </w:r>
      <w:r w:rsidRPr="008928EA">
        <w:rPr>
          <w:rFonts w:ascii="Times New Roman" w:hAnsi="Times New Roman"/>
          <w:sz w:val="24"/>
          <w:szCs w:val="24"/>
        </w:rPr>
        <w:t>тестационного</w:t>
      </w:r>
      <w:proofErr w:type="spellEnd"/>
      <w:r w:rsidRPr="008928EA">
        <w:rPr>
          <w:rFonts w:ascii="Times New Roman" w:hAnsi="Times New Roman"/>
          <w:sz w:val="24"/>
          <w:szCs w:val="24"/>
        </w:rPr>
        <w:t xml:space="preserve"> периода.</w:t>
      </w:r>
    </w:p>
    <w:p w:rsidR="00770E21" w:rsidRPr="008928EA" w:rsidRDefault="00770E21" w:rsidP="0049565B">
      <w:pPr>
        <w:widowControl w:val="0"/>
        <w:numPr>
          <w:ilvl w:val="0"/>
          <w:numId w:val="3"/>
        </w:numPr>
        <w:shd w:val="clear" w:color="auto" w:fill="FFFFFF"/>
        <w:tabs>
          <w:tab w:val="left" w:pos="624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5"/>
          <w:sz w:val="24"/>
          <w:szCs w:val="24"/>
        </w:rPr>
        <w:t xml:space="preserve"> Посещение уроков в рамках ат</w:t>
      </w:r>
      <w:r w:rsidRPr="008928EA">
        <w:rPr>
          <w:rFonts w:ascii="Times New Roman" w:hAnsi="Times New Roman"/>
          <w:spacing w:val="-5"/>
          <w:sz w:val="24"/>
          <w:szCs w:val="24"/>
        </w:rPr>
        <w:softHyphen/>
        <w:t>тестации и других плановых прове</w:t>
      </w:r>
      <w:r w:rsidRPr="008928EA">
        <w:rPr>
          <w:rFonts w:ascii="Times New Roman" w:hAnsi="Times New Roman"/>
          <w:spacing w:val="-5"/>
          <w:sz w:val="24"/>
          <w:szCs w:val="24"/>
        </w:rPr>
        <w:softHyphen/>
      </w:r>
      <w:r w:rsidRPr="008928EA">
        <w:rPr>
          <w:rFonts w:ascii="Times New Roman" w:hAnsi="Times New Roman"/>
          <w:spacing w:val="-10"/>
          <w:sz w:val="24"/>
          <w:szCs w:val="24"/>
        </w:rPr>
        <w:t>рок завершается составлением справ</w:t>
      </w:r>
      <w:r w:rsidRPr="008928EA">
        <w:rPr>
          <w:rFonts w:ascii="Times New Roman" w:hAnsi="Times New Roman"/>
          <w:spacing w:val="-10"/>
          <w:sz w:val="24"/>
          <w:szCs w:val="24"/>
        </w:rPr>
        <w:softHyphen/>
      </w:r>
      <w:r w:rsidRPr="008928EA">
        <w:rPr>
          <w:rFonts w:ascii="Times New Roman" w:hAnsi="Times New Roman"/>
          <w:spacing w:val="-7"/>
          <w:sz w:val="24"/>
          <w:szCs w:val="24"/>
        </w:rPr>
        <w:t>ки, имеющей статус и признаки доку</w:t>
      </w:r>
      <w:r w:rsidRPr="008928EA">
        <w:rPr>
          <w:rFonts w:ascii="Times New Roman" w:hAnsi="Times New Roman"/>
          <w:spacing w:val="-7"/>
          <w:sz w:val="24"/>
          <w:szCs w:val="24"/>
        </w:rPr>
        <w:softHyphen/>
      </w:r>
      <w:r w:rsidRPr="008928EA">
        <w:rPr>
          <w:rFonts w:ascii="Times New Roman" w:hAnsi="Times New Roman"/>
          <w:sz w:val="24"/>
          <w:szCs w:val="24"/>
        </w:rPr>
        <w:t>мента.</w:t>
      </w:r>
    </w:p>
    <w:p w:rsidR="00770E21" w:rsidRPr="008928EA" w:rsidRDefault="00770E21" w:rsidP="0049565B">
      <w:pPr>
        <w:widowControl w:val="0"/>
        <w:numPr>
          <w:ilvl w:val="0"/>
          <w:numId w:val="3"/>
        </w:numPr>
        <w:shd w:val="clear" w:color="auto" w:fill="FFFFFF"/>
        <w:tabs>
          <w:tab w:val="left" w:pos="624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10"/>
          <w:sz w:val="24"/>
          <w:szCs w:val="24"/>
        </w:rPr>
        <w:t xml:space="preserve"> Учитель имеет право ознакомить</w:t>
      </w:r>
      <w:r w:rsidRPr="008928EA">
        <w:rPr>
          <w:rFonts w:ascii="Times New Roman" w:hAnsi="Times New Roman"/>
          <w:spacing w:val="-10"/>
          <w:sz w:val="24"/>
          <w:szCs w:val="24"/>
        </w:rPr>
        <w:softHyphen/>
      </w:r>
      <w:r w:rsidRPr="008928EA">
        <w:rPr>
          <w:rFonts w:ascii="Times New Roman" w:hAnsi="Times New Roman"/>
          <w:spacing w:val="-11"/>
          <w:sz w:val="24"/>
          <w:szCs w:val="24"/>
        </w:rPr>
        <w:t xml:space="preserve">ся с содержанием записей посетивших </w:t>
      </w:r>
      <w:r w:rsidRPr="008928EA">
        <w:rPr>
          <w:rFonts w:ascii="Times New Roman" w:hAnsi="Times New Roman"/>
          <w:spacing w:val="-10"/>
          <w:sz w:val="24"/>
          <w:szCs w:val="24"/>
        </w:rPr>
        <w:t>его урок в рамках аттестации или пла</w:t>
      </w:r>
      <w:r w:rsidRPr="008928EA">
        <w:rPr>
          <w:rFonts w:ascii="Times New Roman" w:hAnsi="Times New Roman"/>
          <w:spacing w:val="-10"/>
          <w:sz w:val="24"/>
          <w:szCs w:val="24"/>
        </w:rPr>
        <w:softHyphen/>
      </w:r>
      <w:r w:rsidRPr="008928EA">
        <w:rPr>
          <w:rFonts w:ascii="Times New Roman" w:hAnsi="Times New Roman"/>
          <w:sz w:val="24"/>
          <w:szCs w:val="24"/>
        </w:rPr>
        <w:t>новых проверок.</w:t>
      </w:r>
    </w:p>
    <w:p w:rsidR="00770E21" w:rsidRPr="008928EA" w:rsidRDefault="00770E21" w:rsidP="0049565B">
      <w:pPr>
        <w:widowControl w:val="0"/>
        <w:numPr>
          <w:ilvl w:val="0"/>
          <w:numId w:val="3"/>
        </w:numPr>
        <w:shd w:val="clear" w:color="auto" w:fill="FFFFFF"/>
        <w:tabs>
          <w:tab w:val="left" w:pos="624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13"/>
          <w:sz w:val="24"/>
          <w:szCs w:val="24"/>
        </w:rPr>
        <w:t xml:space="preserve"> Учитель обязательно и под роспись </w:t>
      </w:r>
      <w:r w:rsidRPr="008928EA">
        <w:rPr>
          <w:rFonts w:ascii="Times New Roman" w:hAnsi="Times New Roman"/>
          <w:spacing w:val="-11"/>
          <w:sz w:val="24"/>
          <w:szCs w:val="24"/>
        </w:rPr>
        <w:t>должен быть ознакомлен со всеми до</w:t>
      </w:r>
      <w:r w:rsidRPr="008928EA">
        <w:rPr>
          <w:rFonts w:ascii="Times New Roman" w:hAnsi="Times New Roman"/>
          <w:spacing w:val="-11"/>
          <w:sz w:val="24"/>
          <w:szCs w:val="24"/>
        </w:rPr>
        <w:softHyphen/>
      </w:r>
      <w:r w:rsidRPr="008928EA">
        <w:rPr>
          <w:rFonts w:ascii="Times New Roman" w:hAnsi="Times New Roman"/>
          <w:spacing w:val="-13"/>
          <w:sz w:val="24"/>
          <w:szCs w:val="24"/>
        </w:rPr>
        <w:t>кументами, составленными после посе</w:t>
      </w:r>
      <w:r w:rsidRPr="008928EA">
        <w:rPr>
          <w:rFonts w:ascii="Times New Roman" w:hAnsi="Times New Roman"/>
          <w:spacing w:val="-13"/>
          <w:sz w:val="24"/>
          <w:szCs w:val="24"/>
        </w:rPr>
        <w:softHyphen/>
      </w:r>
      <w:r w:rsidRPr="008928EA">
        <w:rPr>
          <w:rFonts w:ascii="Times New Roman" w:hAnsi="Times New Roman"/>
          <w:sz w:val="24"/>
          <w:szCs w:val="24"/>
        </w:rPr>
        <w:t>щения его уроков.</w:t>
      </w:r>
    </w:p>
    <w:p w:rsidR="00770E21" w:rsidRPr="008928EA" w:rsidRDefault="00770E21" w:rsidP="0049565B">
      <w:pPr>
        <w:shd w:val="clear" w:color="auto" w:fill="FFFFFF"/>
        <w:tabs>
          <w:tab w:val="left" w:pos="686"/>
        </w:tabs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14"/>
          <w:sz w:val="24"/>
          <w:szCs w:val="24"/>
        </w:rPr>
        <w:t>7.6.</w:t>
      </w:r>
      <w:r w:rsidRPr="008928EA">
        <w:rPr>
          <w:rFonts w:ascii="Times New Roman" w:hAnsi="Times New Roman"/>
          <w:sz w:val="24"/>
          <w:szCs w:val="24"/>
        </w:rPr>
        <w:t xml:space="preserve"> </w:t>
      </w:r>
      <w:r w:rsidRPr="008928EA">
        <w:rPr>
          <w:rFonts w:ascii="Times New Roman" w:hAnsi="Times New Roman"/>
          <w:spacing w:val="-9"/>
          <w:sz w:val="24"/>
          <w:szCs w:val="24"/>
        </w:rPr>
        <w:t>Решение вопроса об ознакомле</w:t>
      </w:r>
      <w:r w:rsidRPr="008928EA">
        <w:rPr>
          <w:rFonts w:ascii="Times New Roman" w:hAnsi="Times New Roman"/>
          <w:spacing w:val="-8"/>
          <w:sz w:val="24"/>
          <w:szCs w:val="24"/>
        </w:rPr>
        <w:t>нии с этими документами других чле</w:t>
      </w:r>
      <w:r w:rsidRPr="008928EA">
        <w:rPr>
          <w:rFonts w:ascii="Times New Roman" w:hAnsi="Times New Roman"/>
          <w:spacing w:val="-10"/>
          <w:sz w:val="24"/>
          <w:szCs w:val="24"/>
        </w:rPr>
        <w:t>нов коллектива находится в компетен</w:t>
      </w:r>
      <w:r w:rsidRPr="008928EA">
        <w:rPr>
          <w:rFonts w:ascii="Times New Roman" w:hAnsi="Times New Roman"/>
          <w:sz w:val="24"/>
          <w:szCs w:val="24"/>
        </w:rPr>
        <w:t>ции руководства школы.</w:t>
      </w:r>
    </w:p>
    <w:p w:rsidR="00770E21" w:rsidRPr="008928EA" w:rsidRDefault="00770E21" w:rsidP="0049565B">
      <w:pPr>
        <w:shd w:val="clear" w:color="auto" w:fill="FFFFFF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22"/>
          <w:sz w:val="24"/>
          <w:szCs w:val="24"/>
        </w:rPr>
        <w:t>7.7.</w:t>
      </w:r>
      <w:r w:rsidRPr="008928EA">
        <w:rPr>
          <w:rFonts w:ascii="Times New Roman" w:hAnsi="Times New Roman"/>
          <w:sz w:val="24"/>
          <w:szCs w:val="24"/>
        </w:rPr>
        <w:t xml:space="preserve"> </w:t>
      </w:r>
      <w:r w:rsidRPr="008928EA">
        <w:rPr>
          <w:rFonts w:ascii="Times New Roman" w:hAnsi="Times New Roman"/>
          <w:spacing w:val="-12"/>
          <w:sz w:val="24"/>
          <w:szCs w:val="24"/>
        </w:rPr>
        <w:t xml:space="preserve">Запрещается знакомить родителей </w:t>
      </w:r>
      <w:r w:rsidRPr="008928EA">
        <w:rPr>
          <w:rFonts w:ascii="Times New Roman" w:hAnsi="Times New Roman"/>
          <w:spacing w:val="-10"/>
          <w:sz w:val="24"/>
          <w:szCs w:val="24"/>
        </w:rPr>
        <w:t>и учащихся с документами, характери</w:t>
      </w:r>
      <w:r w:rsidRPr="008928EA">
        <w:rPr>
          <w:rFonts w:ascii="Times New Roman" w:hAnsi="Times New Roman"/>
          <w:spacing w:val="-10"/>
          <w:sz w:val="24"/>
          <w:szCs w:val="24"/>
        </w:rPr>
        <w:softHyphen/>
      </w:r>
      <w:r w:rsidRPr="008928EA">
        <w:rPr>
          <w:rFonts w:ascii="Times New Roman" w:hAnsi="Times New Roman"/>
          <w:sz w:val="24"/>
          <w:szCs w:val="24"/>
        </w:rPr>
        <w:t>зующими урок учителя.</w:t>
      </w:r>
    </w:p>
    <w:p w:rsidR="00770E21" w:rsidRPr="008928EA" w:rsidRDefault="00770E21" w:rsidP="0049565B">
      <w:pPr>
        <w:shd w:val="clear" w:color="auto" w:fill="FFFFFF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</w:p>
    <w:p w:rsidR="00770E21" w:rsidRPr="008928EA" w:rsidRDefault="00770E21" w:rsidP="0049565B">
      <w:pPr>
        <w:shd w:val="clear" w:color="auto" w:fill="FFFFFF"/>
        <w:spacing w:after="0" w:line="240" w:lineRule="auto"/>
        <w:ind w:right="57" w:firstLine="284"/>
        <w:jc w:val="center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b/>
          <w:spacing w:val="-9"/>
          <w:sz w:val="24"/>
          <w:szCs w:val="24"/>
        </w:rPr>
        <w:t xml:space="preserve">8. Сроки действия регламента и порядок </w:t>
      </w:r>
      <w:r w:rsidRPr="008928EA">
        <w:rPr>
          <w:rFonts w:ascii="Times New Roman" w:hAnsi="Times New Roman"/>
          <w:b/>
          <w:sz w:val="24"/>
          <w:szCs w:val="24"/>
        </w:rPr>
        <w:t>его изменения</w:t>
      </w:r>
      <w:r w:rsidRPr="008928EA">
        <w:rPr>
          <w:rFonts w:ascii="Times New Roman" w:hAnsi="Times New Roman"/>
          <w:sz w:val="24"/>
          <w:szCs w:val="24"/>
        </w:rPr>
        <w:t>.</w:t>
      </w:r>
    </w:p>
    <w:p w:rsidR="00770E21" w:rsidRPr="008928EA" w:rsidRDefault="00770E21" w:rsidP="0049565B">
      <w:pPr>
        <w:widowControl w:val="0"/>
        <w:numPr>
          <w:ilvl w:val="0"/>
          <w:numId w:val="7"/>
        </w:numPr>
        <w:shd w:val="clear" w:color="auto" w:fill="FFFFFF"/>
        <w:tabs>
          <w:tab w:val="left" w:pos="653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12"/>
          <w:sz w:val="24"/>
          <w:szCs w:val="24"/>
        </w:rPr>
        <w:t>Регламент утверждается педагоги</w:t>
      </w:r>
      <w:r w:rsidRPr="008928EA">
        <w:rPr>
          <w:rFonts w:ascii="Times New Roman" w:hAnsi="Times New Roman"/>
          <w:spacing w:val="-12"/>
          <w:sz w:val="24"/>
          <w:szCs w:val="24"/>
        </w:rPr>
        <w:softHyphen/>
      </w:r>
      <w:r w:rsidRPr="008928EA">
        <w:rPr>
          <w:rFonts w:ascii="Times New Roman" w:hAnsi="Times New Roman"/>
          <w:sz w:val="24"/>
          <w:szCs w:val="24"/>
        </w:rPr>
        <w:t>ческим советом школы.</w:t>
      </w:r>
    </w:p>
    <w:p w:rsidR="00770E21" w:rsidRPr="008928EA" w:rsidRDefault="00770E21" w:rsidP="0049565B">
      <w:pPr>
        <w:widowControl w:val="0"/>
        <w:numPr>
          <w:ilvl w:val="0"/>
          <w:numId w:val="7"/>
        </w:numPr>
        <w:shd w:val="clear" w:color="auto" w:fill="FFFFFF"/>
        <w:tabs>
          <w:tab w:val="left" w:pos="653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8"/>
          <w:sz w:val="24"/>
          <w:szCs w:val="24"/>
        </w:rPr>
        <w:t>Изменения (дополнения) в регла</w:t>
      </w:r>
      <w:r w:rsidRPr="008928EA">
        <w:rPr>
          <w:rFonts w:ascii="Times New Roman" w:hAnsi="Times New Roman"/>
          <w:spacing w:val="-8"/>
          <w:sz w:val="24"/>
          <w:szCs w:val="24"/>
        </w:rPr>
        <w:softHyphen/>
      </w:r>
      <w:r w:rsidRPr="008928EA">
        <w:rPr>
          <w:rFonts w:ascii="Times New Roman" w:hAnsi="Times New Roman"/>
          <w:spacing w:val="-6"/>
          <w:sz w:val="24"/>
          <w:szCs w:val="24"/>
        </w:rPr>
        <w:t>мент вносятся педагогическим сове</w:t>
      </w:r>
      <w:r w:rsidRPr="008928EA">
        <w:rPr>
          <w:rFonts w:ascii="Times New Roman" w:hAnsi="Times New Roman"/>
          <w:spacing w:val="-6"/>
          <w:sz w:val="24"/>
          <w:szCs w:val="24"/>
        </w:rPr>
        <w:softHyphen/>
      </w:r>
      <w:r w:rsidRPr="008928EA">
        <w:rPr>
          <w:rFonts w:ascii="Times New Roman" w:hAnsi="Times New Roman"/>
          <w:sz w:val="24"/>
          <w:szCs w:val="24"/>
        </w:rPr>
        <w:t>том школы.</w:t>
      </w:r>
    </w:p>
    <w:p w:rsidR="00770E21" w:rsidRPr="008928EA" w:rsidRDefault="00770E21" w:rsidP="0049565B">
      <w:pPr>
        <w:widowControl w:val="0"/>
        <w:numPr>
          <w:ilvl w:val="0"/>
          <w:numId w:val="7"/>
        </w:numPr>
        <w:shd w:val="clear" w:color="auto" w:fill="FFFFFF"/>
        <w:tabs>
          <w:tab w:val="left" w:pos="653"/>
        </w:tabs>
        <w:suppressAutoHyphens/>
        <w:autoSpaceDE w:val="0"/>
        <w:spacing w:after="0" w:line="240" w:lineRule="auto"/>
        <w:ind w:right="57" w:firstLine="284"/>
        <w:rPr>
          <w:rFonts w:ascii="Times New Roman" w:hAnsi="Times New Roman"/>
          <w:sz w:val="24"/>
          <w:szCs w:val="24"/>
        </w:rPr>
      </w:pPr>
      <w:r w:rsidRPr="008928EA">
        <w:rPr>
          <w:rFonts w:ascii="Times New Roman" w:hAnsi="Times New Roman"/>
          <w:spacing w:val="-11"/>
          <w:sz w:val="24"/>
          <w:szCs w:val="24"/>
        </w:rPr>
        <w:t>Срок действия настоящего регла</w:t>
      </w:r>
      <w:r w:rsidRPr="008928EA">
        <w:rPr>
          <w:rFonts w:ascii="Times New Roman" w:hAnsi="Times New Roman"/>
          <w:spacing w:val="-11"/>
          <w:sz w:val="24"/>
          <w:szCs w:val="24"/>
        </w:rPr>
        <w:softHyphen/>
      </w:r>
      <w:r w:rsidRPr="008928EA">
        <w:rPr>
          <w:rFonts w:ascii="Times New Roman" w:hAnsi="Times New Roman"/>
          <w:sz w:val="24"/>
          <w:szCs w:val="24"/>
        </w:rPr>
        <w:t>мента не ограничен.</w:t>
      </w:r>
    </w:p>
    <w:p w:rsidR="00770E21" w:rsidRPr="008928EA" w:rsidRDefault="00770E21" w:rsidP="0049565B">
      <w:pPr>
        <w:shd w:val="clear" w:color="auto" w:fill="FFFFFF"/>
        <w:tabs>
          <w:tab w:val="left" w:pos="653"/>
        </w:tabs>
        <w:spacing w:after="0" w:line="240" w:lineRule="auto"/>
        <w:ind w:right="57" w:firstLine="284"/>
        <w:rPr>
          <w:rFonts w:ascii="Times New Roman" w:hAnsi="Times New Roman"/>
          <w:spacing w:val="-9"/>
          <w:sz w:val="24"/>
          <w:szCs w:val="24"/>
        </w:rPr>
      </w:pPr>
    </w:p>
    <w:p w:rsidR="00770E21" w:rsidRPr="008928EA" w:rsidRDefault="00770E21" w:rsidP="00770E21">
      <w:pPr>
        <w:shd w:val="clear" w:color="auto" w:fill="FFFFFF"/>
        <w:spacing w:after="0" w:line="240" w:lineRule="auto"/>
        <w:ind w:right="57" w:firstLine="567"/>
        <w:jc w:val="center"/>
        <w:rPr>
          <w:rFonts w:ascii="Times New Roman" w:hAnsi="Times New Roman"/>
          <w:sz w:val="24"/>
          <w:szCs w:val="24"/>
        </w:rPr>
      </w:pPr>
    </w:p>
    <w:sectPr w:rsidR="00770E21" w:rsidRPr="008928EA" w:rsidSect="0049565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2">
    <w:nsid w:val="00000003"/>
    <w:multiLevelType w:val="singleLevel"/>
    <w:tmpl w:val="00000003"/>
    <w:name w:val="WW8Num4"/>
    <w:lvl w:ilvl="0">
      <w:start w:val="3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3">
    <w:nsid w:val="00000004"/>
    <w:multiLevelType w:val="singleLevel"/>
    <w:tmpl w:val="00000004"/>
    <w:name w:val="WW8Num5"/>
    <w:lvl w:ilvl="0">
      <w:start w:val="13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5">
    <w:nsid w:val="00000006"/>
    <w:multiLevelType w:val="singleLevel"/>
    <w:tmpl w:val="00000006"/>
    <w:name w:val="WW8Num7"/>
    <w:lvl w:ilvl="0">
      <w:start w:val="4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6">
    <w:nsid w:val="00000007"/>
    <w:multiLevelType w:val="singleLevel"/>
    <w:tmpl w:val="00000007"/>
    <w:name w:val="WW8Num8"/>
    <w:lvl w:ilvl="0">
      <w:start w:val="1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7">
    <w:nsid w:val="00000008"/>
    <w:multiLevelType w:val="singleLevel"/>
    <w:tmpl w:val="00000008"/>
    <w:name w:val="WW8Num9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8">
    <w:nsid w:val="00000009"/>
    <w:multiLevelType w:val="singleLevel"/>
    <w:tmpl w:val="00000009"/>
    <w:name w:val="WW8Num10"/>
    <w:lvl w:ilvl="0">
      <w:start w:val="10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9">
    <w:nsid w:val="0000000A"/>
    <w:multiLevelType w:val="singleLevel"/>
    <w:tmpl w:val="0000000A"/>
    <w:name w:val="WW8Num11"/>
    <w:lvl w:ilvl="0">
      <w:start w:val="2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10">
    <w:nsid w:val="0000000B"/>
    <w:multiLevelType w:val="singleLevel"/>
    <w:tmpl w:val="0000000B"/>
    <w:name w:val="WW8Num12"/>
    <w:lvl w:ilvl="0">
      <w:start w:val="3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11">
    <w:nsid w:val="0000000C"/>
    <w:multiLevelType w:val="singleLevel"/>
    <w:tmpl w:val="0000000C"/>
    <w:name w:val="WW8Num13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12">
    <w:nsid w:val="0000000D"/>
    <w:multiLevelType w:val="singleLevel"/>
    <w:tmpl w:val="0000000D"/>
    <w:name w:val="WW8Num14"/>
    <w:lvl w:ilvl="0">
      <w:start w:val="5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13">
    <w:nsid w:val="0000000E"/>
    <w:multiLevelType w:val="singleLevel"/>
    <w:tmpl w:val="0000000E"/>
    <w:name w:val="WW8Num15"/>
    <w:lvl w:ilvl="0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14">
    <w:nsid w:val="0000000F"/>
    <w:multiLevelType w:val="singleLevel"/>
    <w:tmpl w:val="0000000F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15">
    <w:nsid w:val="00000010"/>
    <w:multiLevelType w:val="singleLevel"/>
    <w:tmpl w:val="00000010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21"/>
    <w:rsid w:val="003711C1"/>
    <w:rsid w:val="0049565B"/>
    <w:rsid w:val="007273D0"/>
    <w:rsid w:val="00770E21"/>
    <w:rsid w:val="0089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565B"/>
    <w:rPr>
      <w:b/>
      <w:bCs/>
    </w:rPr>
  </w:style>
  <w:style w:type="paragraph" w:styleId="a4">
    <w:name w:val="List Paragraph"/>
    <w:basedOn w:val="a"/>
    <w:uiPriority w:val="34"/>
    <w:qFormat/>
    <w:rsid w:val="004956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7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73D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565B"/>
    <w:rPr>
      <w:b/>
      <w:bCs/>
    </w:rPr>
  </w:style>
  <w:style w:type="paragraph" w:styleId="a4">
    <w:name w:val="List Paragraph"/>
    <w:basedOn w:val="a"/>
    <w:uiPriority w:val="34"/>
    <w:qFormat/>
    <w:rsid w:val="004956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7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73D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2013-12-07T04:52:00Z</cp:lastPrinted>
  <dcterms:created xsi:type="dcterms:W3CDTF">2013-12-07T04:48:00Z</dcterms:created>
  <dcterms:modified xsi:type="dcterms:W3CDTF">2013-12-07T04:52:00Z</dcterms:modified>
</cp:coreProperties>
</file>